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AB468" w14:textId="77777777" w:rsidR="00D91ADB" w:rsidRPr="008E3E99" w:rsidRDefault="00D91ADB" w:rsidP="00817EC5">
      <w:pPr>
        <w:suppressAutoHyphens w:val="0"/>
        <w:rPr>
          <w:rFonts w:ascii="Bookman Old Style" w:hAnsi="Bookman Old Style"/>
          <w:sz w:val="28"/>
          <w:szCs w:val="24"/>
          <w:lang w:eastAsia="ru-RU"/>
        </w:rPr>
      </w:pPr>
    </w:p>
    <w:p w14:paraId="1D77A7DD" w14:textId="77777777" w:rsidR="00010BE5" w:rsidRDefault="00B9534B" w:rsidP="00010BE5">
      <w:pPr>
        <w:ind w:left="5664" w:firstLine="708"/>
        <w:jc w:val="right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841AB10" wp14:editId="0A4C7EB9">
            <wp:simplePos x="0" y="0"/>
            <wp:positionH relativeFrom="column">
              <wp:posOffset>2707005</wp:posOffset>
            </wp:positionH>
            <wp:positionV relativeFrom="paragraph">
              <wp:posOffset>10160</wp:posOffset>
            </wp:positionV>
            <wp:extent cx="546735" cy="677545"/>
            <wp:effectExtent l="0" t="0" r="571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F97F7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suppressAutoHyphens w:val="0"/>
        <w:jc w:val="center"/>
        <w:rPr>
          <w:rFonts w:ascii="Bookman Old Style" w:hAnsi="Bookman Old Style"/>
          <w:sz w:val="28"/>
          <w:szCs w:val="24"/>
          <w:lang w:val="en-US" w:eastAsia="ru-RU"/>
        </w:rPr>
      </w:pPr>
    </w:p>
    <w:p w14:paraId="5E258791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suppressAutoHyphens w:val="0"/>
        <w:jc w:val="center"/>
        <w:rPr>
          <w:rFonts w:ascii="Bookman Old Style" w:hAnsi="Bookman Old Style"/>
          <w:sz w:val="28"/>
          <w:szCs w:val="24"/>
          <w:lang w:val="en-US" w:eastAsia="ru-RU"/>
        </w:rPr>
      </w:pPr>
    </w:p>
    <w:p w14:paraId="60CE9F4A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r w:rsidRPr="00D3332B">
        <w:rPr>
          <w:rFonts w:ascii="Bookman Old Style" w:hAnsi="Bookman Old Style"/>
          <w:sz w:val="28"/>
          <w:szCs w:val="24"/>
          <w:lang w:eastAsia="ru-RU"/>
        </w:rPr>
        <w:t>Администрация</w:t>
      </w:r>
    </w:p>
    <w:p w14:paraId="71C1BD03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contextualSpacing/>
        <w:jc w:val="center"/>
        <w:rPr>
          <w:rFonts w:ascii="Bookman Old Style" w:hAnsi="Bookman Old Style"/>
          <w:sz w:val="28"/>
        </w:rPr>
      </w:pPr>
      <w:r w:rsidRPr="00D3332B">
        <w:rPr>
          <w:rFonts w:ascii="Bookman Old Style" w:hAnsi="Bookman Old Style"/>
          <w:sz w:val="28"/>
        </w:rPr>
        <w:t>Большемур</w:t>
      </w:r>
      <w:r>
        <w:rPr>
          <w:rFonts w:ascii="Bookman Old Style" w:hAnsi="Bookman Old Style"/>
          <w:sz w:val="28"/>
        </w:rPr>
        <w:t>ашкинского муниципального округа</w:t>
      </w:r>
    </w:p>
    <w:p w14:paraId="307D01D8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contextualSpacing/>
        <w:jc w:val="center"/>
        <w:rPr>
          <w:rFonts w:ascii="Bookman Old Style" w:hAnsi="Bookman Old Style"/>
          <w:sz w:val="28"/>
        </w:rPr>
      </w:pPr>
      <w:r w:rsidRPr="00D3332B">
        <w:rPr>
          <w:rFonts w:ascii="Bookman Old Style" w:hAnsi="Bookman Old Style"/>
          <w:sz w:val="28"/>
        </w:rPr>
        <w:t>Нижегородской области</w:t>
      </w:r>
    </w:p>
    <w:p w14:paraId="46BC88B8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contextualSpacing/>
        <w:jc w:val="center"/>
        <w:rPr>
          <w:rFonts w:ascii="Bookman Old Style" w:hAnsi="Bookman Old Style"/>
          <w:b/>
          <w:sz w:val="48"/>
          <w:szCs w:val="48"/>
        </w:rPr>
      </w:pPr>
      <w:r w:rsidRPr="00D3332B">
        <w:rPr>
          <w:rFonts w:ascii="Bookman Old Style" w:hAnsi="Bookman Old Style"/>
          <w:b/>
          <w:sz w:val="48"/>
          <w:szCs w:val="48"/>
        </w:rPr>
        <w:t>ПОСТАНОВЛЕНИЕ</w:t>
      </w:r>
    </w:p>
    <w:p w14:paraId="49D5DF19" w14:textId="77777777" w:rsidR="00010BE5" w:rsidRPr="00D3332B" w:rsidRDefault="00010BE5" w:rsidP="00010BE5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98"/>
        <w:contextualSpacing/>
        <w:rPr>
          <w:color w:val="00000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3A64710" wp14:editId="0D011213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2196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1F0D88" wp14:editId="2B57282C">
                <wp:simplePos x="0" y="0"/>
                <wp:positionH relativeFrom="column">
                  <wp:posOffset>-342900</wp:posOffset>
                </wp:positionH>
                <wp:positionV relativeFrom="paragraph">
                  <wp:posOffset>62864</wp:posOffset>
                </wp:positionV>
                <wp:extent cx="65532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594D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2J+2Iv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</w:p>
    <w:p w14:paraId="2CDC9D45" w14:textId="77777777" w:rsidR="00010BE5" w:rsidRPr="00D3332B" w:rsidRDefault="00010BE5" w:rsidP="00010BE5"/>
    <w:p w14:paraId="268A3C15" w14:textId="41AFE4B5" w:rsidR="00A954CA" w:rsidRPr="007468C1" w:rsidRDefault="00AF0ABF" w:rsidP="00010BE5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u w:val="single"/>
        </w:rPr>
        <w:t>10</w:t>
      </w:r>
      <w:r w:rsidR="002F6D3A">
        <w:rPr>
          <w:bCs/>
          <w:color w:val="000000" w:themeColor="text1"/>
          <w:sz w:val="28"/>
          <w:szCs w:val="28"/>
          <w:u w:val="single"/>
        </w:rPr>
        <w:t>.0</w:t>
      </w:r>
      <w:r>
        <w:rPr>
          <w:bCs/>
          <w:color w:val="000000" w:themeColor="text1"/>
          <w:sz w:val="28"/>
          <w:szCs w:val="28"/>
          <w:u w:val="single"/>
        </w:rPr>
        <w:t>6</w:t>
      </w:r>
      <w:r w:rsidR="002F6D3A">
        <w:rPr>
          <w:bCs/>
          <w:color w:val="000000" w:themeColor="text1"/>
          <w:sz w:val="28"/>
          <w:szCs w:val="28"/>
          <w:u w:val="single"/>
        </w:rPr>
        <w:t>.2026</w:t>
      </w:r>
      <w:r w:rsidR="00A954CA" w:rsidRPr="007B1983">
        <w:rPr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</w:t>
      </w:r>
      <w:r w:rsidR="002F6D3A">
        <w:rPr>
          <w:bCs/>
          <w:color w:val="000000" w:themeColor="text1"/>
          <w:sz w:val="28"/>
          <w:szCs w:val="28"/>
          <w:u w:val="single"/>
        </w:rPr>
        <w:t xml:space="preserve">№ </w:t>
      </w:r>
      <w:r>
        <w:rPr>
          <w:bCs/>
          <w:color w:val="000000" w:themeColor="text1"/>
          <w:sz w:val="28"/>
          <w:szCs w:val="28"/>
          <w:u w:val="single"/>
        </w:rPr>
        <w:t>385</w:t>
      </w:r>
      <w:r w:rsidR="007468C1" w:rsidRPr="000E5B01">
        <w:rPr>
          <w:bCs/>
          <w:color w:val="000000" w:themeColor="text1"/>
          <w:sz w:val="28"/>
          <w:szCs w:val="28"/>
          <w:u w:val="single"/>
        </w:rPr>
        <w:t xml:space="preserve"> </w:t>
      </w:r>
      <w:r w:rsidR="007B1983" w:rsidRPr="000E5B01">
        <w:rPr>
          <w:bCs/>
          <w:color w:val="000000" w:themeColor="text1"/>
          <w:sz w:val="28"/>
          <w:szCs w:val="28"/>
          <w:u w:val="single"/>
        </w:rPr>
        <w:t xml:space="preserve">  </w:t>
      </w:r>
      <w:r w:rsidR="007B1983">
        <w:rPr>
          <w:bCs/>
          <w:color w:val="000000" w:themeColor="text1"/>
          <w:sz w:val="28"/>
          <w:szCs w:val="28"/>
          <w:u w:val="single"/>
        </w:rPr>
        <w:t xml:space="preserve">     </w:t>
      </w:r>
    </w:p>
    <w:p w14:paraId="202FA734" w14:textId="77777777" w:rsidR="00010BE5" w:rsidRPr="007468C1" w:rsidRDefault="00010BE5" w:rsidP="00010BE5">
      <w:pPr>
        <w:rPr>
          <w:b/>
          <w:bCs/>
          <w:color w:val="000000" w:themeColor="text1"/>
          <w:sz w:val="28"/>
          <w:szCs w:val="28"/>
        </w:rPr>
      </w:pPr>
      <w:r w:rsidRPr="007468C1">
        <w:rPr>
          <w:b/>
          <w:bCs/>
          <w:color w:val="000000" w:themeColor="text1"/>
          <w:sz w:val="28"/>
          <w:szCs w:val="28"/>
        </w:rPr>
        <w:t xml:space="preserve"> </w:t>
      </w:r>
    </w:p>
    <w:p w14:paraId="0DFAB304" w14:textId="367CE425" w:rsidR="007350E2" w:rsidRPr="007468C1" w:rsidRDefault="00EC1087" w:rsidP="00EC1087">
      <w:pPr>
        <w:jc w:val="center"/>
        <w:rPr>
          <w:b/>
          <w:color w:val="000000" w:themeColor="text1"/>
          <w:sz w:val="24"/>
          <w:szCs w:val="24"/>
        </w:rPr>
      </w:pPr>
      <w:r w:rsidRPr="007468C1">
        <w:rPr>
          <w:b/>
          <w:color w:val="000000" w:themeColor="text1"/>
          <w:sz w:val="24"/>
          <w:szCs w:val="24"/>
        </w:rPr>
        <w:t xml:space="preserve">О внесении изменений в муниципальную программу «Развитие физической культуры и спорта Большемурашкинского муниципального округа на 2026-2028 годы», утвержденную постановлением администрации Большемурашкинского муниципального округа от 20.10.2025 г. № </w:t>
      </w:r>
      <w:r w:rsidR="00AF0ABF" w:rsidRPr="007468C1">
        <w:rPr>
          <w:b/>
          <w:color w:val="000000" w:themeColor="text1"/>
          <w:sz w:val="24"/>
          <w:szCs w:val="24"/>
        </w:rPr>
        <w:t xml:space="preserve">912 </w:t>
      </w:r>
      <w:r w:rsidR="00AF0ABF">
        <w:rPr>
          <w:b/>
          <w:color w:val="000000" w:themeColor="text1"/>
          <w:sz w:val="24"/>
          <w:szCs w:val="24"/>
        </w:rPr>
        <w:t>(</w:t>
      </w:r>
      <w:r w:rsidR="007350E2">
        <w:rPr>
          <w:b/>
          <w:color w:val="000000" w:themeColor="text1"/>
          <w:sz w:val="24"/>
          <w:szCs w:val="24"/>
        </w:rPr>
        <w:t xml:space="preserve">с изм. </w:t>
      </w:r>
      <w:bookmarkStart w:id="0" w:name="_Hlk226452253"/>
      <w:r w:rsidR="00D92028">
        <w:rPr>
          <w:b/>
          <w:color w:val="000000" w:themeColor="text1"/>
          <w:sz w:val="24"/>
          <w:szCs w:val="24"/>
        </w:rPr>
        <w:t>от 28.01.2026 №</w:t>
      </w:r>
      <w:bookmarkStart w:id="1" w:name="_Hlk226560625"/>
      <w:bookmarkEnd w:id="0"/>
      <w:r w:rsidR="00AF0ABF">
        <w:rPr>
          <w:b/>
          <w:color w:val="000000" w:themeColor="text1"/>
          <w:sz w:val="24"/>
          <w:szCs w:val="24"/>
        </w:rPr>
        <w:t xml:space="preserve">36,  </w:t>
      </w:r>
      <w:r w:rsidR="00D92028">
        <w:rPr>
          <w:b/>
          <w:color w:val="000000" w:themeColor="text1"/>
          <w:sz w:val="24"/>
          <w:szCs w:val="24"/>
        </w:rPr>
        <w:t xml:space="preserve">                            от 30.01.2026 № 46,</w:t>
      </w:r>
      <w:bookmarkEnd w:id="1"/>
      <w:r w:rsidR="00D92028">
        <w:rPr>
          <w:b/>
          <w:color w:val="000000" w:themeColor="text1"/>
          <w:sz w:val="24"/>
          <w:szCs w:val="24"/>
        </w:rPr>
        <w:t xml:space="preserve"> </w:t>
      </w:r>
      <w:r w:rsidR="006E3FC6">
        <w:rPr>
          <w:b/>
          <w:color w:val="000000" w:themeColor="text1"/>
          <w:sz w:val="24"/>
          <w:szCs w:val="24"/>
        </w:rPr>
        <w:t xml:space="preserve">от </w:t>
      </w:r>
      <w:r w:rsidR="000B166B">
        <w:rPr>
          <w:b/>
          <w:color w:val="000000" w:themeColor="text1"/>
          <w:sz w:val="24"/>
          <w:szCs w:val="24"/>
        </w:rPr>
        <w:t>12.03.2026 №127</w:t>
      </w:r>
      <w:r w:rsidR="00E56A84">
        <w:rPr>
          <w:b/>
          <w:color w:val="000000" w:themeColor="text1"/>
          <w:sz w:val="24"/>
          <w:szCs w:val="24"/>
        </w:rPr>
        <w:t>, от 08.04.2026 №214</w:t>
      </w:r>
      <w:r w:rsidR="007350E2">
        <w:rPr>
          <w:b/>
          <w:color w:val="000000" w:themeColor="text1"/>
          <w:sz w:val="24"/>
          <w:szCs w:val="24"/>
        </w:rPr>
        <w:t>)</w:t>
      </w:r>
    </w:p>
    <w:p w14:paraId="65B252CE" w14:textId="77777777" w:rsidR="00EC1087" w:rsidRPr="007468C1" w:rsidRDefault="00EC1087" w:rsidP="00EC1087">
      <w:pPr>
        <w:jc w:val="center"/>
        <w:rPr>
          <w:color w:val="000000" w:themeColor="text1"/>
          <w:sz w:val="24"/>
          <w:szCs w:val="24"/>
        </w:rPr>
      </w:pPr>
      <w:r w:rsidRPr="007468C1">
        <w:rPr>
          <w:b/>
          <w:color w:val="000000" w:themeColor="text1"/>
          <w:sz w:val="24"/>
          <w:szCs w:val="24"/>
        </w:rPr>
        <w:t xml:space="preserve"> </w:t>
      </w:r>
    </w:p>
    <w:p w14:paraId="051F8514" w14:textId="341E68AE" w:rsidR="00EC1087" w:rsidRPr="007468C1" w:rsidRDefault="00EC1087" w:rsidP="00EC1087">
      <w:pPr>
        <w:ind w:left="-567" w:right="-143" w:firstLine="567"/>
        <w:jc w:val="both"/>
        <w:rPr>
          <w:b/>
          <w:bCs/>
          <w:color w:val="000000" w:themeColor="text1"/>
          <w:sz w:val="24"/>
          <w:szCs w:val="24"/>
        </w:rPr>
      </w:pPr>
      <w:r w:rsidRPr="007468C1">
        <w:rPr>
          <w:color w:val="000000" w:themeColor="text1"/>
          <w:sz w:val="24"/>
          <w:szCs w:val="24"/>
        </w:rPr>
        <w:t xml:space="preserve"> В целях реализации мероприятий, направленных на повышение доступности создания условий, обеспечивающих возможность гражданам систематически заниматься физической культурой и спортом, создания эффективной системы подготовки спортсменов, создания условий для наиболее полного и качественного развития молодежи, администрация Большемурашкинского муниципального </w:t>
      </w:r>
      <w:r w:rsidR="00F34B8A" w:rsidRPr="007468C1">
        <w:rPr>
          <w:color w:val="000000" w:themeColor="text1"/>
          <w:sz w:val="24"/>
          <w:szCs w:val="24"/>
        </w:rPr>
        <w:t xml:space="preserve">округа </w:t>
      </w:r>
      <w:r w:rsidR="00D92028">
        <w:rPr>
          <w:color w:val="000000" w:themeColor="text1"/>
          <w:sz w:val="24"/>
          <w:szCs w:val="24"/>
        </w:rPr>
        <w:t xml:space="preserve">  </w:t>
      </w:r>
      <w:r w:rsidR="00F34B8A" w:rsidRPr="00F34B8A">
        <w:rPr>
          <w:b/>
          <w:bCs/>
          <w:color w:val="000000" w:themeColor="text1"/>
          <w:sz w:val="24"/>
          <w:szCs w:val="24"/>
        </w:rPr>
        <w:t>п</w:t>
      </w:r>
      <w:r w:rsidRPr="00F34B8A">
        <w:rPr>
          <w:b/>
          <w:bCs/>
          <w:color w:val="000000" w:themeColor="text1"/>
          <w:sz w:val="24"/>
          <w:szCs w:val="24"/>
        </w:rPr>
        <w:t xml:space="preserve"> </w:t>
      </w:r>
      <w:r w:rsidRPr="007468C1">
        <w:rPr>
          <w:b/>
          <w:bCs/>
          <w:color w:val="000000" w:themeColor="text1"/>
          <w:sz w:val="24"/>
          <w:szCs w:val="24"/>
        </w:rPr>
        <w:t>о с т а н о в л я е т:</w:t>
      </w:r>
    </w:p>
    <w:p w14:paraId="2540F462" w14:textId="63345625" w:rsidR="007468C1" w:rsidRPr="007468C1" w:rsidRDefault="007468C1" w:rsidP="007468C1">
      <w:pPr>
        <w:ind w:left="-567" w:hanging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</w:t>
      </w:r>
      <w:r w:rsidR="00EC1087" w:rsidRPr="007468C1">
        <w:rPr>
          <w:color w:val="000000" w:themeColor="text1"/>
          <w:sz w:val="24"/>
          <w:szCs w:val="24"/>
        </w:rPr>
        <w:t>1. Внести в</w:t>
      </w:r>
      <w:r w:rsidR="00EC1087" w:rsidRPr="007468C1">
        <w:rPr>
          <w:color w:val="000000" w:themeColor="text1"/>
        </w:rPr>
        <w:t xml:space="preserve"> </w:t>
      </w:r>
      <w:r w:rsidR="00EC1087" w:rsidRPr="007468C1">
        <w:rPr>
          <w:color w:val="000000" w:themeColor="text1"/>
          <w:sz w:val="24"/>
          <w:szCs w:val="24"/>
        </w:rPr>
        <w:t>муниципальную программу «Развитие физической культуры и спорта Большемурашкинского муниципального округа на 2026-2028 годы», утвержденную</w:t>
      </w:r>
      <w:r w:rsidR="00EC1087" w:rsidRPr="007468C1">
        <w:rPr>
          <w:color w:val="000000" w:themeColor="text1"/>
        </w:rPr>
        <w:t xml:space="preserve">  </w:t>
      </w:r>
      <w:r w:rsidR="00EC1087" w:rsidRPr="007468C1">
        <w:rPr>
          <w:color w:val="000000" w:themeColor="text1"/>
          <w:sz w:val="24"/>
          <w:szCs w:val="24"/>
        </w:rPr>
        <w:t>постановлением администрации Большемурашкинского муниципального округа от 20.10.2025 г. № 912 «Об утверждении  муниципальной программы «Развитие физической культуры и спорта Большемурашкинского муниципального  округа  на 2026-2028 годы»</w:t>
      </w:r>
      <w:r w:rsidR="007350E2" w:rsidRPr="007350E2">
        <w:t xml:space="preserve"> </w:t>
      </w:r>
      <w:r w:rsidR="007350E2" w:rsidRPr="007350E2">
        <w:rPr>
          <w:color w:val="000000" w:themeColor="text1"/>
          <w:sz w:val="24"/>
          <w:szCs w:val="24"/>
        </w:rPr>
        <w:t>(</w:t>
      </w:r>
      <w:r w:rsidR="00D92028" w:rsidRPr="00D92028">
        <w:rPr>
          <w:color w:val="000000" w:themeColor="text1"/>
          <w:sz w:val="24"/>
          <w:szCs w:val="24"/>
        </w:rPr>
        <w:t>с изм. от 28.01.2026 №36,                                 от 30.01.2026 № 46, от 12.03.2026 №127</w:t>
      </w:r>
      <w:r w:rsidR="00AF0ABF">
        <w:rPr>
          <w:color w:val="000000" w:themeColor="text1"/>
          <w:sz w:val="24"/>
          <w:szCs w:val="24"/>
        </w:rPr>
        <w:t xml:space="preserve">, </w:t>
      </w:r>
      <w:r w:rsidR="006905D6">
        <w:rPr>
          <w:color w:val="000000" w:themeColor="text1"/>
          <w:sz w:val="24"/>
          <w:szCs w:val="24"/>
        </w:rPr>
        <w:t>от 08.04.2026 №214</w:t>
      </w:r>
      <w:r w:rsidR="007350E2" w:rsidRPr="007350E2">
        <w:rPr>
          <w:color w:val="000000" w:themeColor="text1"/>
          <w:sz w:val="24"/>
          <w:szCs w:val="24"/>
        </w:rPr>
        <w:t>)</w:t>
      </w:r>
      <w:r w:rsidR="0008627E">
        <w:rPr>
          <w:color w:val="000000" w:themeColor="text1"/>
          <w:sz w:val="24"/>
          <w:szCs w:val="24"/>
        </w:rPr>
        <w:t xml:space="preserve"> (далее – муниципальная программа)</w:t>
      </w:r>
      <w:r w:rsidR="00EC1087" w:rsidRPr="007468C1">
        <w:rPr>
          <w:color w:val="000000" w:themeColor="text1"/>
          <w:sz w:val="24"/>
          <w:szCs w:val="24"/>
        </w:rPr>
        <w:t xml:space="preserve"> </w:t>
      </w:r>
      <w:r w:rsidRPr="007468C1">
        <w:rPr>
          <w:color w:val="000000" w:themeColor="text1"/>
          <w:sz w:val="24"/>
          <w:szCs w:val="24"/>
        </w:rPr>
        <w:t xml:space="preserve">изложив </w:t>
      </w:r>
      <w:r w:rsidR="0008627E">
        <w:rPr>
          <w:color w:val="000000" w:themeColor="text1"/>
          <w:sz w:val="24"/>
          <w:szCs w:val="24"/>
        </w:rPr>
        <w:t xml:space="preserve"> Приложение №1, Приложение №3 к муниципальной программе</w:t>
      </w:r>
      <w:r w:rsidRPr="007468C1">
        <w:rPr>
          <w:color w:val="000000" w:themeColor="text1"/>
          <w:sz w:val="24"/>
          <w:szCs w:val="24"/>
        </w:rPr>
        <w:t xml:space="preserve">  в</w:t>
      </w:r>
      <w:r w:rsidR="0008627E">
        <w:rPr>
          <w:color w:val="000000" w:themeColor="text1"/>
          <w:sz w:val="24"/>
          <w:szCs w:val="24"/>
        </w:rPr>
        <w:t xml:space="preserve"> новой </w:t>
      </w:r>
      <w:r w:rsidRPr="007468C1">
        <w:rPr>
          <w:color w:val="000000" w:themeColor="text1"/>
          <w:sz w:val="24"/>
          <w:szCs w:val="24"/>
        </w:rPr>
        <w:t xml:space="preserve"> редакции согласно приложению к настоящему постановлению.</w:t>
      </w:r>
    </w:p>
    <w:p w14:paraId="47EC1C35" w14:textId="77777777" w:rsidR="00EC1087" w:rsidRPr="007468C1" w:rsidRDefault="00EC1087" w:rsidP="007468C1">
      <w:pPr>
        <w:ind w:left="-567" w:hanging="567"/>
        <w:jc w:val="both"/>
        <w:rPr>
          <w:color w:val="000000" w:themeColor="text1"/>
          <w:sz w:val="24"/>
          <w:szCs w:val="24"/>
        </w:rPr>
      </w:pPr>
      <w:r w:rsidRPr="007468C1">
        <w:rPr>
          <w:color w:val="000000" w:themeColor="text1"/>
          <w:sz w:val="24"/>
          <w:szCs w:val="24"/>
        </w:rPr>
        <w:t xml:space="preserve">   </w:t>
      </w:r>
      <w:r w:rsidR="007468C1">
        <w:rPr>
          <w:color w:val="000000" w:themeColor="text1"/>
          <w:sz w:val="24"/>
          <w:szCs w:val="24"/>
        </w:rPr>
        <w:t xml:space="preserve">               </w:t>
      </w:r>
      <w:r w:rsidRPr="007468C1">
        <w:rPr>
          <w:color w:val="000000" w:themeColor="text1"/>
          <w:sz w:val="24"/>
          <w:szCs w:val="24"/>
        </w:rPr>
        <w:t xml:space="preserve">2. Управлению делами администрации Большемурашкинского муниципального округа обеспечить размещение настоящего постановления на официальном сайте администрации Большемурашкинского муниципального округа в информационно-телекоммуникационной сети Интернет. </w:t>
      </w:r>
      <w:r w:rsidRPr="007468C1">
        <w:rPr>
          <w:color w:val="000000" w:themeColor="text1"/>
          <w:sz w:val="24"/>
          <w:szCs w:val="24"/>
        </w:rPr>
        <w:tab/>
      </w:r>
      <w:r w:rsidRPr="007468C1">
        <w:rPr>
          <w:color w:val="000000" w:themeColor="text1"/>
          <w:sz w:val="24"/>
          <w:szCs w:val="24"/>
        </w:rPr>
        <w:tab/>
      </w:r>
      <w:r w:rsidRPr="007468C1">
        <w:rPr>
          <w:color w:val="000000" w:themeColor="text1"/>
          <w:sz w:val="24"/>
          <w:szCs w:val="24"/>
        </w:rPr>
        <w:tab/>
      </w:r>
    </w:p>
    <w:p w14:paraId="4802F778" w14:textId="59F77001" w:rsidR="00EC1087" w:rsidRPr="007468C1" w:rsidRDefault="00EC1087" w:rsidP="00EC1087">
      <w:pPr>
        <w:ind w:left="-567" w:right="-143" w:firstLine="567"/>
        <w:jc w:val="both"/>
        <w:rPr>
          <w:color w:val="000000" w:themeColor="text1"/>
          <w:sz w:val="24"/>
          <w:szCs w:val="24"/>
        </w:rPr>
      </w:pPr>
      <w:r w:rsidRPr="007468C1">
        <w:rPr>
          <w:bCs/>
          <w:color w:val="000000" w:themeColor="text1"/>
          <w:sz w:val="24"/>
          <w:szCs w:val="24"/>
        </w:rPr>
        <w:t xml:space="preserve"> 3</w:t>
      </w:r>
      <w:r w:rsidRPr="007468C1">
        <w:rPr>
          <w:color w:val="000000" w:themeColor="text1"/>
          <w:sz w:val="24"/>
          <w:szCs w:val="24"/>
        </w:rPr>
        <w:t xml:space="preserve">. Контроль за исполнением настоящего постановления </w:t>
      </w:r>
      <w:r w:rsidR="0008627E">
        <w:rPr>
          <w:color w:val="000000" w:themeColor="text1"/>
          <w:sz w:val="24"/>
          <w:szCs w:val="24"/>
        </w:rPr>
        <w:t>оставляю за собой</w:t>
      </w:r>
      <w:r w:rsidRPr="007468C1">
        <w:rPr>
          <w:color w:val="000000" w:themeColor="text1"/>
          <w:sz w:val="24"/>
          <w:szCs w:val="24"/>
        </w:rPr>
        <w:t>.</w:t>
      </w:r>
    </w:p>
    <w:p w14:paraId="34DC84BF" w14:textId="77777777" w:rsidR="003810D7" w:rsidRDefault="003810D7" w:rsidP="00010BE5">
      <w:pPr>
        <w:jc w:val="both"/>
        <w:rPr>
          <w:color w:val="000000" w:themeColor="text1"/>
          <w:sz w:val="24"/>
          <w:szCs w:val="24"/>
        </w:rPr>
      </w:pPr>
    </w:p>
    <w:p w14:paraId="0ADD582D" w14:textId="77777777" w:rsidR="007468C1" w:rsidRDefault="007468C1" w:rsidP="00010BE5">
      <w:pPr>
        <w:jc w:val="both"/>
        <w:rPr>
          <w:color w:val="000000" w:themeColor="text1"/>
          <w:sz w:val="24"/>
          <w:szCs w:val="24"/>
        </w:rPr>
      </w:pPr>
    </w:p>
    <w:p w14:paraId="688C6015" w14:textId="77777777" w:rsidR="007468C1" w:rsidRDefault="007468C1" w:rsidP="00010BE5">
      <w:pPr>
        <w:jc w:val="both"/>
        <w:rPr>
          <w:color w:val="000000" w:themeColor="text1"/>
          <w:sz w:val="24"/>
          <w:szCs w:val="24"/>
        </w:rPr>
      </w:pPr>
    </w:p>
    <w:p w14:paraId="6C4EE622" w14:textId="77777777" w:rsidR="007468C1" w:rsidRPr="007468C1" w:rsidRDefault="007468C1" w:rsidP="00010BE5">
      <w:pPr>
        <w:jc w:val="both"/>
        <w:rPr>
          <w:color w:val="000000" w:themeColor="text1"/>
          <w:sz w:val="24"/>
          <w:szCs w:val="24"/>
        </w:rPr>
      </w:pPr>
    </w:p>
    <w:p w14:paraId="29DFA4C2" w14:textId="5E0EBE19" w:rsidR="003810D7" w:rsidRDefault="0008627E" w:rsidP="0008627E">
      <w:pPr>
        <w:ind w:hanging="567"/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И.о</w:t>
      </w:r>
      <w:proofErr w:type="spellEnd"/>
      <w:r>
        <w:rPr>
          <w:color w:val="000000" w:themeColor="text1"/>
          <w:sz w:val="24"/>
          <w:szCs w:val="24"/>
        </w:rPr>
        <w:t>. г</w:t>
      </w:r>
      <w:r w:rsidR="007468C1">
        <w:rPr>
          <w:color w:val="000000" w:themeColor="text1"/>
          <w:sz w:val="24"/>
          <w:szCs w:val="24"/>
        </w:rPr>
        <w:t>лав</w:t>
      </w:r>
      <w:r>
        <w:rPr>
          <w:color w:val="000000" w:themeColor="text1"/>
          <w:sz w:val="24"/>
          <w:szCs w:val="24"/>
        </w:rPr>
        <w:t>ы</w:t>
      </w:r>
      <w:r w:rsidR="007468C1">
        <w:rPr>
          <w:color w:val="000000" w:themeColor="text1"/>
          <w:sz w:val="24"/>
          <w:szCs w:val="24"/>
        </w:rPr>
        <w:t xml:space="preserve"> местного самоуправления                    </w:t>
      </w:r>
      <w:r>
        <w:rPr>
          <w:color w:val="000000" w:themeColor="text1"/>
          <w:sz w:val="24"/>
          <w:szCs w:val="24"/>
        </w:rPr>
        <w:t xml:space="preserve">                      </w:t>
      </w:r>
      <w:r w:rsidR="007468C1">
        <w:rPr>
          <w:color w:val="000000" w:themeColor="text1"/>
          <w:sz w:val="24"/>
          <w:szCs w:val="24"/>
        </w:rPr>
        <w:t xml:space="preserve">                                      </w:t>
      </w:r>
      <w:r>
        <w:rPr>
          <w:color w:val="000000" w:themeColor="text1"/>
          <w:sz w:val="24"/>
          <w:szCs w:val="24"/>
        </w:rPr>
        <w:t xml:space="preserve">Р.Е. </w:t>
      </w:r>
      <w:proofErr w:type="spellStart"/>
      <w:r>
        <w:rPr>
          <w:color w:val="000000" w:themeColor="text1"/>
          <w:sz w:val="24"/>
          <w:szCs w:val="24"/>
        </w:rPr>
        <w:t>Даранов</w:t>
      </w:r>
      <w:proofErr w:type="spellEnd"/>
    </w:p>
    <w:p w14:paraId="028178DC" w14:textId="77777777" w:rsidR="004058C4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54D36E91" w14:textId="77777777" w:rsidR="004058C4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5FFED7AC" w14:textId="77777777" w:rsidR="004058C4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216B288D" w14:textId="77777777" w:rsidR="004058C4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2E3AC933" w14:textId="77777777" w:rsidR="004058C4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24690EDC" w14:textId="77777777" w:rsidR="004058C4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5BAD634B" w14:textId="77777777" w:rsidR="004058C4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608B32A1" w14:textId="77777777" w:rsidR="004058C4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549633A7" w14:textId="77777777" w:rsidR="004058C4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71223E9F" w14:textId="77777777" w:rsidR="004058C4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4A1A86AC" w14:textId="77777777" w:rsidR="004058C4" w:rsidRPr="007468C1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03C06A71" w14:textId="77777777" w:rsidR="003810D7" w:rsidRPr="007468C1" w:rsidRDefault="003810D7" w:rsidP="00010BE5">
      <w:pPr>
        <w:jc w:val="both"/>
        <w:rPr>
          <w:color w:val="000000" w:themeColor="text1"/>
          <w:sz w:val="24"/>
          <w:szCs w:val="24"/>
        </w:rPr>
      </w:pPr>
    </w:p>
    <w:p w14:paraId="07C01ADD" w14:textId="77777777" w:rsidR="003810D7" w:rsidRPr="007468C1" w:rsidRDefault="003810D7" w:rsidP="00010BE5">
      <w:pPr>
        <w:jc w:val="both"/>
        <w:rPr>
          <w:color w:val="000000" w:themeColor="text1"/>
          <w:sz w:val="24"/>
          <w:szCs w:val="24"/>
        </w:rPr>
      </w:pPr>
    </w:p>
    <w:p w14:paraId="42E575F0" w14:textId="77777777" w:rsidR="0099731D" w:rsidRDefault="0099731D" w:rsidP="00010BE5">
      <w:pPr>
        <w:jc w:val="both"/>
        <w:rPr>
          <w:sz w:val="24"/>
          <w:szCs w:val="24"/>
        </w:rPr>
      </w:pPr>
    </w:p>
    <w:p w14:paraId="77EA42BD" w14:textId="77777777" w:rsidR="00FC11F2" w:rsidRPr="00FC11F2" w:rsidRDefault="00FC11F2" w:rsidP="00FC11F2">
      <w:pPr>
        <w:tabs>
          <w:tab w:val="left" w:pos="1080"/>
        </w:tabs>
        <w:ind w:left="-567"/>
        <w:jc w:val="right"/>
        <w:rPr>
          <w:sz w:val="24"/>
          <w:szCs w:val="24"/>
        </w:rPr>
      </w:pPr>
      <w:r w:rsidRPr="00FC11F2">
        <w:rPr>
          <w:sz w:val="24"/>
          <w:szCs w:val="24"/>
        </w:rPr>
        <w:t xml:space="preserve">                                                                                                                Приложение</w:t>
      </w:r>
    </w:p>
    <w:p w14:paraId="710F4298" w14:textId="77777777" w:rsidR="00FC11F2" w:rsidRPr="00FC11F2" w:rsidRDefault="00FC11F2" w:rsidP="00FC11F2">
      <w:pPr>
        <w:tabs>
          <w:tab w:val="left" w:pos="1080"/>
        </w:tabs>
        <w:ind w:left="-567"/>
        <w:jc w:val="right"/>
        <w:rPr>
          <w:sz w:val="24"/>
          <w:szCs w:val="24"/>
        </w:rPr>
      </w:pPr>
      <w:r w:rsidRPr="00FC11F2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  </w:t>
      </w:r>
      <w:r w:rsidRPr="00FC11F2">
        <w:rPr>
          <w:sz w:val="24"/>
          <w:szCs w:val="24"/>
        </w:rPr>
        <w:t xml:space="preserve">     к постановлению администрации</w:t>
      </w:r>
      <w:r w:rsidRPr="00FC11F2">
        <w:rPr>
          <w:sz w:val="24"/>
          <w:szCs w:val="24"/>
        </w:rPr>
        <w:tab/>
      </w:r>
    </w:p>
    <w:p w14:paraId="717ABDD2" w14:textId="77777777" w:rsidR="00FC11F2" w:rsidRPr="00FC11F2" w:rsidRDefault="00FC11F2" w:rsidP="00FC11F2">
      <w:pPr>
        <w:tabs>
          <w:tab w:val="left" w:pos="1080"/>
        </w:tabs>
        <w:ind w:left="-567"/>
        <w:jc w:val="right"/>
        <w:rPr>
          <w:sz w:val="24"/>
          <w:szCs w:val="24"/>
        </w:rPr>
      </w:pPr>
      <w:r w:rsidRPr="00FC11F2">
        <w:rPr>
          <w:sz w:val="24"/>
          <w:szCs w:val="24"/>
        </w:rPr>
        <w:t>Большемурашкинского муниципального округа</w:t>
      </w:r>
    </w:p>
    <w:p w14:paraId="0CD12431" w14:textId="6554C61F" w:rsidR="00B7151E" w:rsidRDefault="00FC11F2" w:rsidP="00FC11F2">
      <w:pPr>
        <w:tabs>
          <w:tab w:val="left" w:pos="1080"/>
        </w:tabs>
        <w:ind w:left="-567"/>
        <w:jc w:val="right"/>
        <w:rPr>
          <w:sz w:val="24"/>
          <w:szCs w:val="24"/>
        </w:rPr>
      </w:pPr>
      <w:r w:rsidRPr="00FC11F2">
        <w:rPr>
          <w:sz w:val="24"/>
          <w:szCs w:val="24"/>
        </w:rPr>
        <w:t xml:space="preserve">от   </w:t>
      </w:r>
      <w:r w:rsidR="00A52171">
        <w:rPr>
          <w:sz w:val="24"/>
          <w:szCs w:val="24"/>
        </w:rPr>
        <w:t>10</w:t>
      </w:r>
      <w:r w:rsidR="00061B33">
        <w:rPr>
          <w:sz w:val="24"/>
          <w:szCs w:val="24"/>
        </w:rPr>
        <w:t>.0</w:t>
      </w:r>
      <w:r w:rsidR="00A52171">
        <w:rPr>
          <w:sz w:val="24"/>
          <w:szCs w:val="24"/>
        </w:rPr>
        <w:t>6</w:t>
      </w:r>
      <w:r w:rsidR="00061B33">
        <w:rPr>
          <w:sz w:val="24"/>
          <w:szCs w:val="24"/>
        </w:rPr>
        <w:t>.2026</w:t>
      </w:r>
      <w:r w:rsidR="00C86C76">
        <w:rPr>
          <w:sz w:val="24"/>
          <w:szCs w:val="24"/>
        </w:rPr>
        <w:t xml:space="preserve">    № </w:t>
      </w:r>
      <w:r w:rsidR="00A52171">
        <w:rPr>
          <w:sz w:val="24"/>
          <w:szCs w:val="24"/>
        </w:rPr>
        <w:t>385</w:t>
      </w:r>
    </w:p>
    <w:p w14:paraId="4E662BDD" w14:textId="77777777" w:rsidR="00D91ADB" w:rsidRDefault="00D91ADB">
      <w:pPr>
        <w:rPr>
          <w:sz w:val="24"/>
          <w:szCs w:val="24"/>
        </w:rPr>
      </w:pPr>
    </w:p>
    <w:p w14:paraId="40ADA2BD" w14:textId="77777777" w:rsidR="00D91ADB" w:rsidRDefault="008E6EA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14:paraId="60490440" w14:textId="2C16AAA4" w:rsidR="00A17F85" w:rsidRDefault="008E6EA1" w:rsidP="00A17F85">
      <w:pPr>
        <w:jc w:val="right"/>
        <w:rPr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3D3CF618" w14:textId="3D4422CB" w:rsidR="00D91ADB" w:rsidRDefault="00D91ADB">
      <w:pPr>
        <w:pStyle w:val="af7"/>
        <w:jc w:val="right"/>
        <w:rPr>
          <w:u w:val="single"/>
        </w:rPr>
      </w:pPr>
    </w:p>
    <w:p w14:paraId="45953DDB" w14:textId="148A69D1" w:rsidR="001A5C15" w:rsidRPr="001A5C15" w:rsidRDefault="001A5C15" w:rsidP="00935181">
      <w:pPr>
        <w:jc w:val="right"/>
        <w:rPr>
          <w:sz w:val="24"/>
          <w:szCs w:val="24"/>
        </w:rPr>
      </w:pPr>
      <w:r w:rsidRPr="001A5C15">
        <w:rPr>
          <w:sz w:val="24"/>
          <w:szCs w:val="24"/>
        </w:rPr>
        <w:t xml:space="preserve">Приложение №1 к </w:t>
      </w:r>
      <w:r w:rsidR="009326B6">
        <w:rPr>
          <w:sz w:val="24"/>
          <w:szCs w:val="24"/>
        </w:rPr>
        <w:t>муниципальной п</w:t>
      </w:r>
      <w:r w:rsidRPr="001A5C15">
        <w:rPr>
          <w:sz w:val="24"/>
          <w:szCs w:val="24"/>
        </w:rPr>
        <w:t>рограмме</w:t>
      </w:r>
    </w:p>
    <w:p w14:paraId="0972DE38" w14:textId="77777777" w:rsidR="001A5C15" w:rsidRPr="001A5C15" w:rsidRDefault="001A5C15" w:rsidP="00935181">
      <w:pPr>
        <w:jc w:val="right"/>
        <w:rPr>
          <w:sz w:val="24"/>
          <w:szCs w:val="24"/>
        </w:rPr>
      </w:pPr>
    </w:p>
    <w:p w14:paraId="16C3ADCA" w14:textId="77777777" w:rsidR="001A5C15" w:rsidRPr="001A5C15" w:rsidRDefault="001A5C15" w:rsidP="001A5C15">
      <w:pPr>
        <w:rPr>
          <w:sz w:val="24"/>
          <w:szCs w:val="24"/>
        </w:rPr>
      </w:pPr>
      <w:r w:rsidRPr="001A5C15">
        <w:rPr>
          <w:sz w:val="24"/>
          <w:szCs w:val="24"/>
        </w:rPr>
        <w:t xml:space="preserve">                          </w:t>
      </w:r>
    </w:p>
    <w:p w14:paraId="6BEECEA2" w14:textId="77777777" w:rsidR="001A5C15" w:rsidRPr="001A5C15" w:rsidRDefault="001A5C15" w:rsidP="001A5C15">
      <w:pPr>
        <w:rPr>
          <w:sz w:val="24"/>
          <w:szCs w:val="24"/>
        </w:rPr>
      </w:pPr>
    </w:p>
    <w:p w14:paraId="437A1C28" w14:textId="77777777" w:rsidR="001A5C15" w:rsidRPr="001A5C15" w:rsidRDefault="001A5C15" w:rsidP="001A5C15">
      <w:pPr>
        <w:rPr>
          <w:b/>
          <w:sz w:val="24"/>
          <w:szCs w:val="24"/>
        </w:rPr>
      </w:pPr>
    </w:p>
    <w:p w14:paraId="3E96F563" w14:textId="77777777" w:rsidR="001A5C15" w:rsidRPr="001A5C15" w:rsidRDefault="001A5C15" w:rsidP="00935181">
      <w:pPr>
        <w:jc w:val="center"/>
        <w:rPr>
          <w:b/>
          <w:sz w:val="24"/>
          <w:szCs w:val="24"/>
        </w:rPr>
      </w:pPr>
      <w:r w:rsidRPr="001A5C15">
        <w:rPr>
          <w:b/>
          <w:sz w:val="24"/>
          <w:szCs w:val="24"/>
        </w:rPr>
        <w:t>КАЛЕНДАРНЫЙ ПЛАН</w:t>
      </w:r>
    </w:p>
    <w:p w14:paraId="40509C0D" w14:textId="77777777" w:rsidR="001A5C15" w:rsidRPr="001A5C15" w:rsidRDefault="001A5C15" w:rsidP="00935181">
      <w:pPr>
        <w:jc w:val="center"/>
        <w:rPr>
          <w:b/>
          <w:sz w:val="24"/>
          <w:szCs w:val="24"/>
        </w:rPr>
      </w:pPr>
      <w:r w:rsidRPr="001A5C15">
        <w:rPr>
          <w:b/>
          <w:sz w:val="24"/>
          <w:szCs w:val="24"/>
        </w:rPr>
        <w:t>на организацию и проведение официальных физкультурных</w:t>
      </w:r>
    </w:p>
    <w:p w14:paraId="6F7F6454" w14:textId="325837EB" w:rsidR="001A5C15" w:rsidRPr="001A5C15" w:rsidRDefault="001A5C15" w:rsidP="00935181">
      <w:pPr>
        <w:jc w:val="center"/>
        <w:rPr>
          <w:b/>
          <w:sz w:val="24"/>
          <w:szCs w:val="24"/>
        </w:rPr>
      </w:pPr>
      <w:r w:rsidRPr="001A5C15">
        <w:rPr>
          <w:b/>
          <w:sz w:val="24"/>
          <w:szCs w:val="24"/>
        </w:rPr>
        <w:t xml:space="preserve">(физкультурно-оздоровительных) мероприятий </w:t>
      </w:r>
      <w:r w:rsidR="003F37A1" w:rsidRPr="001A5C15">
        <w:rPr>
          <w:b/>
          <w:sz w:val="24"/>
          <w:szCs w:val="24"/>
        </w:rPr>
        <w:t xml:space="preserve">в </w:t>
      </w:r>
      <w:r w:rsidR="003F37A1" w:rsidRPr="003F37A1">
        <w:rPr>
          <w:b/>
          <w:bCs/>
          <w:sz w:val="24"/>
          <w:szCs w:val="24"/>
        </w:rPr>
        <w:t>2026</w:t>
      </w:r>
      <w:r w:rsidRPr="003F37A1">
        <w:rPr>
          <w:b/>
          <w:bCs/>
          <w:sz w:val="24"/>
          <w:szCs w:val="24"/>
        </w:rPr>
        <w:t xml:space="preserve"> </w:t>
      </w:r>
      <w:r w:rsidRPr="001A5C15">
        <w:rPr>
          <w:b/>
          <w:sz w:val="24"/>
          <w:szCs w:val="24"/>
        </w:rPr>
        <w:t>году</w:t>
      </w:r>
    </w:p>
    <w:p w14:paraId="0538E0E8" w14:textId="77777777" w:rsidR="001A5C15" w:rsidRPr="001A5C15" w:rsidRDefault="001A5C15" w:rsidP="00935181">
      <w:pPr>
        <w:jc w:val="center"/>
        <w:rPr>
          <w:b/>
          <w:sz w:val="24"/>
          <w:szCs w:val="24"/>
        </w:rPr>
      </w:pPr>
      <w:r w:rsidRPr="001A5C15">
        <w:rPr>
          <w:b/>
          <w:sz w:val="24"/>
          <w:szCs w:val="24"/>
        </w:rPr>
        <w:t>(в том числе лицам с ОВЗ и инвалидам)</w:t>
      </w:r>
    </w:p>
    <w:p w14:paraId="7218D774" w14:textId="77777777" w:rsidR="001A5C15" w:rsidRPr="001A5C15" w:rsidRDefault="001A5C15" w:rsidP="001A5C15">
      <w:pPr>
        <w:rPr>
          <w:b/>
          <w:sz w:val="24"/>
          <w:szCs w:val="24"/>
        </w:rPr>
      </w:pPr>
      <w:r w:rsidRPr="001A5C15">
        <w:rPr>
          <w:b/>
          <w:sz w:val="24"/>
          <w:szCs w:val="24"/>
        </w:rPr>
        <w:t xml:space="preserve">                                                        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7"/>
        <w:gridCol w:w="1842"/>
        <w:gridCol w:w="3966"/>
      </w:tblGrid>
      <w:tr w:rsidR="001A5C15" w:rsidRPr="001A5C15" w14:paraId="3ADE0E8D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7FAB" w14:textId="77777777" w:rsidR="001A5C15" w:rsidRPr="001A5C15" w:rsidRDefault="001A5C15" w:rsidP="001A5C15">
            <w:pPr>
              <w:rPr>
                <w:b/>
                <w:sz w:val="24"/>
                <w:szCs w:val="24"/>
              </w:rPr>
            </w:pPr>
          </w:p>
          <w:p w14:paraId="4D4486C8" w14:textId="77777777" w:rsidR="001A5C15" w:rsidRPr="001A5C15" w:rsidRDefault="001A5C15" w:rsidP="001A5C15">
            <w:pPr>
              <w:rPr>
                <w:b/>
                <w:sz w:val="24"/>
                <w:szCs w:val="24"/>
              </w:rPr>
            </w:pPr>
            <w:r w:rsidRPr="001A5C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8151" w14:textId="77777777" w:rsidR="001A5C15" w:rsidRPr="001A5C15" w:rsidRDefault="001A5C15" w:rsidP="001A5C15">
            <w:pPr>
              <w:rPr>
                <w:b/>
                <w:sz w:val="24"/>
                <w:szCs w:val="24"/>
              </w:rPr>
            </w:pPr>
          </w:p>
          <w:p w14:paraId="10B4F864" w14:textId="77777777" w:rsidR="001A5C15" w:rsidRPr="001A5C15" w:rsidRDefault="001A5C15" w:rsidP="001A5C15">
            <w:pPr>
              <w:rPr>
                <w:b/>
                <w:sz w:val="24"/>
                <w:szCs w:val="24"/>
              </w:rPr>
            </w:pPr>
            <w:r w:rsidRPr="001A5C15">
              <w:rPr>
                <w:b/>
                <w:sz w:val="24"/>
                <w:szCs w:val="24"/>
              </w:rPr>
              <w:t>Спортивно-массовые      мероприятия</w:t>
            </w:r>
          </w:p>
          <w:p w14:paraId="09A9C064" w14:textId="77777777" w:rsidR="001A5C15" w:rsidRPr="001A5C15" w:rsidRDefault="001A5C15" w:rsidP="001A5C15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684F" w14:textId="77777777" w:rsidR="001A5C15" w:rsidRPr="001A5C15" w:rsidRDefault="001A5C15" w:rsidP="001A5C15">
            <w:pPr>
              <w:rPr>
                <w:b/>
                <w:sz w:val="24"/>
                <w:szCs w:val="24"/>
              </w:rPr>
            </w:pPr>
            <w:r w:rsidRPr="001A5C15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9071" w14:textId="77777777" w:rsidR="001A5C15" w:rsidRPr="001A5C15" w:rsidRDefault="001A5C15" w:rsidP="001A5C15">
            <w:pPr>
              <w:rPr>
                <w:b/>
                <w:sz w:val="24"/>
                <w:szCs w:val="24"/>
              </w:rPr>
            </w:pPr>
            <w:r w:rsidRPr="001A5C15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1A5C15" w:rsidRPr="001A5C15" w14:paraId="2D5EC909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0658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56FB" w14:textId="57527FFD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Участие сборной </w:t>
            </w:r>
            <w:r w:rsidR="00DB69EA" w:rsidRPr="001A5C15">
              <w:rPr>
                <w:sz w:val="24"/>
                <w:szCs w:val="24"/>
              </w:rPr>
              <w:t>команды Большемурашкинского</w:t>
            </w:r>
            <w:r w:rsidRPr="001A5C15">
              <w:rPr>
                <w:sz w:val="24"/>
                <w:szCs w:val="24"/>
              </w:rPr>
              <w:t xml:space="preserve"> округа, «Фортуна» по хоккею в первенстве Княгининского </w:t>
            </w:r>
            <w:r w:rsidR="00DB69EA" w:rsidRPr="001A5C15">
              <w:rPr>
                <w:sz w:val="24"/>
                <w:szCs w:val="24"/>
              </w:rPr>
              <w:t>округа по</w:t>
            </w:r>
            <w:r w:rsidRPr="001A5C15">
              <w:rPr>
                <w:sz w:val="24"/>
                <w:szCs w:val="24"/>
              </w:rPr>
              <w:t xml:space="preserve"> хоккею с шайбой среди мужских команд в сезоне 2025-2026 </w:t>
            </w:r>
            <w:r w:rsidR="00B45A16" w:rsidRPr="001A5C15">
              <w:rPr>
                <w:sz w:val="24"/>
                <w:szCs w:val="24"/>
              </w:rPr>
              <w:t>гг.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9C25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январь, февраль, март, апрель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23C9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р.п. Большое Мурашкино </w:t>
            </w:r>
          </w:p>
        </w:tc>
      </w:tr>
      <w:tr w:rsidR="001A5C15" w:rsidRPr="001A5C15" w14:paraId="50EA243D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3124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07E0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Открытое «первенство по футзалу» среди любительских команд Большемурашкинского МО.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CF07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январь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1149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08B0A0D2" w14:textId="77777777" w:rsidTr="005E2A70">
        <w:trPr>
          <w:trHeight w:val="14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28C7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345B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Участие в открытом чемпионате Вадского округа по настольному теннису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6DA2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февраль-март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D352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77A45C4D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5C52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B34C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Хоккейный турнир памяти Ломаченко А.Ф.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27AC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февраль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F31D" w14:textId="43A8E94B" w:rsidR="001A5C15" w:rsidRPr="001A5C15" w:rsidRDefault="00404668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п. Советский</w:t>
            </w:r>
          </w:p>
        </w:tc>
      </w:tr>
      <w:tr w:rsidR="001A5C15" w:rsidRPr="001A5C15" w14:paraId="02E7555A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DBB9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3BD1" w14:textId="7CF3BEE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Легкоатлетический пробег на призы Администрации </w:t>
            </w:r>
            <w:r w:rsidR="00404668" w:rsidRPr="001A5C15">
              <w:rPr>
                <w:sz w:val="24"/>
                <w:szCs w:val="24"/>
              </w:rPr>
              <w:t>Большемурашкинкого</w:t>
            </w:r>
            <w:r w:rsidRPr="001A5C15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CB9E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4EA2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7911EBD3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0F85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6.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5981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Кубок Гагинского МО по лыжероллерам и кроссу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81E8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май-сентябрь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652A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Гагинский МО</w:t>
            </w:r>
          </w:p>
        </w:tc>
      </w:tr>
      <w:tr w:rsidR="001A5C15" w:rsidRPr="001A5C15" w14:paraId="6DEF5104" w14:textId="77777777" w:rsidTr="005E2A70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E940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7.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0FCC" w14:textId="54A07A42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Межрайонный Кубок по лыжным гонкам среди сельских муниципальных округов Нижегородской </w:t>
            </w:r>
            <w:r w:rsidRPr="001A5C15">
              <w:rPr>
                <w:sz w:val="24"/>
                <w:szCs w:val="24"/>
              </w:rPr>
              <w:lastRenderedPageBreak/>
              <w:t xml:space="preserve">области сезона 2025-2026 </w:t>
            </w:r>
            <w:r w:rsidR="00CE1593" w:rsidRPr="001A5C15">
              <w:rPr>
                <w:sz w:val="24"/>
                <w:szCs w:val="24"/>
              </w:rPr>
              <w:t>гг.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CCE5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lastRenderedPageBreak/>
              <w:t>январь-февраль- март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211E" w14:textId="4B734E78" w:rsidR="001A5C15" w:rsidRPr="001A5C15" w:rsidRDefault="00404668" w:rsidP="00867C33">
            <w:pPr>
              <w:jc w:val="both"/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г. Перевоз</w:t>
            </w:r>
            <w:r w:rsidR="001A5C15" w:rsidRPr="001A5C15">
              <w:rPr>
                <w:sz w:val="24"/>
                <w:szCs w:val="24"/>
              </w:rPr>
              <w:t xml:space="preserve">, </w:t>
            </w:r>
            <w:r w:rsidRPr="001A5C15">
              <w:rPr>
                <w:sz w:val="24"/>
                <w:szCs w:val="24"/>
              </w:rPr>
              <w:t>с. Починки</w:t>
            </w:r>
            <w:r w:rsidR="001A5C15" w:rsidRPr="001A5C15">
              <w:rPr>
                <w:sz w:val="24"/>
                <w:szCs w:val="24"/>
              </w:rPr>
              <w:t xml:space="preserve">, </w:t>
            </w:r>
            <w:r w:rsidRPr="001A5C15">
              <w:rPr>
                <w:sz w:val="24"/>
                <w:szCs w:val="24"/>
              </w:rPr>
              <w:t>г. Сергач</w:t>
            </w:r>
            <w:r w:rsidR="001A5C15" w:rsidRPr="001A5C15">
              <w:rPr>
                <w:sz w:val="24"/>
                <w:szCs w:val="24"/>
              </w:rPr>
              <w:t xml:space="preserve">, </w:t>
            </w:r>
            <w:r w:rsidRPr="001A5C15">
              <w:rPr>
                <w:sz w:val="24"/>
                <w:szCs w:val="24"/>
              </w:rPr>
              <w:t>г. Лысково</w:t>
            </w:r>
            <w:r w:rsidR="001A5C15" w:rsidRPr="001A5C15">
              <w:rPr>
                <w:sz w:val="24"/>
                <w:szCs w:val="24"/>
              </w:rPr>
              <w:t xml:space="preserve">, п. </w:t>
            </w:r>
            <w:r w:rsidR="00867C33" w:rsidRPr="001A5C15">
              <w:rPr>
                <w:sz w:val="24"/>
                <w:szCs w:val="24"/>
              </w:rPr>
              <w:t xml:space="preserve">Воротынец,  </w:t>
            </w:r>
            <w:r w:rsidR="001A5C15" w:rsidRPr="001A5C15">
              <w:rPr>
                <w:sz w:val="24"/>
                <w:szCs w:val="24"/>
              </w:rPr>
              <w:t xml:space="preserve">                     п. Дальнее </w:t>
            </w:r>
            <w:r w:rsidR="00867C33" w:rsidRPr="001A5C15">
              <w:rPr>
                <w:sz w:val="24"/>
                <w:szCs w:val="24"/>
              </w:rPr>
              <w:t xml:space="preserve">Константиново,  </w:t>
            </w:r>
            <w:r w:rsidR="001A5C15" w:rsidRPr="001A5C15">
              <w:rPr>
                <w:sz w:val="24"/>
                <w:szCs w:val="24"/>
              </w:rPr>
              <w:t xml:space="preserve">                  п Гагино, </w:t>
            </w:r>
            <w:r w:rsidRPr="001A5C15">
              <w:rPr>
                <w:sz w:val="24"/>
                <w:szCs w:val="24"/>
              </w:rPr>
              <w:t>п. Шатки</w:t>
            </w:r>
            <w:r w:rsidR="001A5C15" w:rsidRPr="001A5C15">
              <w:rPr>
                <w:sz w:val="24"/>
                <w:szCs w:val="24"/>
              </w:rPr>
              <w:t xml:space="preserve">, </w:t>
            </w:r>
            <w:r w:rsidRPr="001A5C15">
              <w:rPr>
                <w:sz w:val="24"/>
                <w:szCs w:val="24"/>
              </w:rPr>
              <w:t>с. Сеченово</w:t>
            </w:r>
          </w:p>
        </w:tc>
      </w:tr>
      <w:tr w:rsidR="001A5C15" w:rsidRPr="001A5C15" w14:paraId="52AB90A2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047C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CD09A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Открытое первенство Большемурашкинского муниципального округа по волейболу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8FB1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январь – апрель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5AC9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7980F929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78DC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9.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59DF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Соревнования по охотничьему биатлону, посвященного памяти Н.М. Колекина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CAEE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DD50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501D536F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9573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10.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4AD9" w14:textId="219389DC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Турнир по настольному теннису приуроченного к Дню Защитника Отечества на территории Большемурашкинского МО.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3A28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февраль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C368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43B3CB35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9D52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11.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1E04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Районные массовые лыжные соревнования «Лыжня России» Большемурашкинского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6761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февраль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CB9B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4962A31A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782F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12.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8B4C" w14:textId="2A5DFAF3" w:rsidR="001A5C15" w:rsidRPr="001A5C15" w:rsidRDefault="00794230" w:rsidP="001A5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по хоккею памяти Андрея </w:t>
            </w:r>
            <w:r w:rsidR="005B0043">
              <w:rPr>
                <w:sz w:val="24"/>
                <w:szCs w:val="24"/>
              </w:rPr>
              <w:t>Ваняева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D5DA" w14:textId="29F73A06" w:rsidR="001A5C15" w:rsidRPr="001A5C15" w:rsidRDefault="005B0043" w:rsidP="001A5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CD9D" w14:textId="7C4B8E49" w:rsidR="001A5C15" w:rsidRPr="001A5C15" w:rsidRDefault="00404668" w:rsidP="001A5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Сергач</w:t>
            </w:r>
          </w:p>
        </w:tc>
      </w:tr>
      <w:tr w:rsidR="001A5C15" w:rsidRPr="001A5C15" w14:paraId="2021FCA5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F695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13.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9FAC" w14:textId="2B7F25EC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Турнир по волейболу</w:t>
            </w:r>
            <w:r w:rsidR="00CE1593">
              <w:rPr>
                <w:sz w:val="24"/>
                <w:szCs w:val="24"/>
              </w:rPr>
              <w:t>,</w:t>
            </w:r>
            <w:r w:rsidRPr="001A5C15">
              <w:rPr>
                <w:sz w:val="24"/>
                <w:szCs w:val="24"/>
              </w:rPr>
              <w:t xml:space="preserve"> приуроченного к дню Победы в ВОВ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78C1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май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53EA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5373E060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081A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14.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B632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Открытый турнир по бадминтону среди любителей всех возрастных категорий к празднованию Дня Победы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7374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май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1A6F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43A2332D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AABA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15.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71F8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Открытое первенство по дворовому футболу Большемурашкинского округа 6*6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0D1C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май-август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D917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3350F936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2DDF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16.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ACC3" w14:textId="253D84CC" w:rsidR="001A5C15" w:rsidRPr="001A5C15" w:rsidRDefault="002F0B57" w:rsidP="001A5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</w:t>
            </w:r>
            <w:r w:rsidR="008114E0">
              <w:rPr>
                <w:sz w:val="24"/>
                <w:szCs w:val="24"/>
              </w:rPr>
              <w:t>по бадминтону среди юношей и девушек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8C23" w14:textId="3F848127" w:rsidR="001A5C15" w:rsidRPr="001A5C15" w:rsidRDefault="00166C06" w:rsidP="001A5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BF48" w14:textId="0063A6DB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 </w:t>
            </w:r>
            <w:r w:rsidR="00867C33">
              <w:rPr>
                <w:sz w:val="24"/>
                <w:szCs w:val="24"/>
              </w:rPr>
              <w:t>г. Бор</w:t>
            </w:r>
          </w:p>
        </w:tc>
      </w:tr>
      <w:tr w:rsidR="001A5C15" w:rsidRPr="001A5C15" w14:paraId="57549C5E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4E1B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17.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3234" w14:textId="696DA8AD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Кожаный мяч районные соревнования (девочки,</w:t>
            </w:r>
            <w:r w:rsidR="00794230">
              <w:rPr>
                <w:sz w:val="24"/>
                <w:szCs w:val="24"/>
              </w:rPr>
              <w:t xml:space="preserve"> </w:t>
            </w:r>
            <w:r w:rsidRPr="001A5C15">
              <w:rPr>
                <w:sz w:val="24"/>
                <w:szCs w:val="24"/>
              </w:rPr>
              <w:t>мальчики)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F145" w14:textId="1A9D8A55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апрель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D1FD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5E698034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AA99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18.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915D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Районная лыжная гонка памяти Козлова Ю.В.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7832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март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0714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2AD926A8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2123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19.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BF1D1" w14:textId="6B8FDD32" w:rsidR="001A5C15" w:rsidRPr="001A5C15" w:rsidRDefault="005B0043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Спортивное мероприятие,</w:t>
            </w:r>
            <w:r w:rsidR="001A5C15" w:rsidRPr="001A5C15">
              <w:rPr>
                <w:sz w:val="24"/>
                <w:szCs w:val="24"/>
              </w:rPr>
              <w:t xml:space="preserve"> приуроченное к</w:t>
            </w:r>
            <w:r w:rsidR="0020424E">
              <w:rPr>
                <w:sz w:val="24"/>
                <w:szCs w:val="24"/>
              </w:rPr>
              <w:t>о</w:t>
            </w:r>
            <w:r w:rsidR="001A5C15" w:rsidRPr="001A5C15">
              <w:rPr>
                <w:sz w:val="24"/>
                <w:szCs w:val="24"/>
              </w:rPr>
              <w:t xml:space="preserve"> дню физкультурника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97F1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август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0184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177ACC8A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BEB0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20.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66F6" w14:textId="185C4D43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Открытое первенство по настольному теннису среди детских команд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E355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DFEF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6CF9A708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7AC3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21.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6042" w14:textId="015DD567" w:rsidR="001A5C15" w:rsidRPr="001A5C15" w:rsidRDefault="005B0043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Соревнование по</w:t>
            </w:r>
            <w:r w:rsidR="001A5C15" w:rsidRPr="001A5C15">
              <w:rPr>
                <w:sz w:val="24"/>
                <w:szCs w:val="24"/>
              </w:rPr>
              <w:t xml:space="preserve"> настольному теннису</w:t>
            </w:r>
            <w:r>
              <w:rPr>
                <w:sz w:val="24"/>
                <w:szCs w:val="24"/>
              </w:rPr>
              <w:t>,</w:t>
            </w:r>
            <w:r w:rsidR="001A5C15" w:rsidRPr="001A5C15">
              <w:rPr>
                <w:sz w:val="24"/>
                <w:szCs w:val="24"/>
              </w:rPr>
              <w:t xml:space="preserve"> посвященного дню пожилого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A083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сентябрь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A7F1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6074EFC8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DFFB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22.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869D" w14:textId="07D070B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Турнир по настольному теннису среди ветеранов спорта</w:t>
            </w:r>
            <w:r w:rsidR="005B0043">
              <w:rPr>
                <w:sz w:val="24"/>
                <w:szCs w:val="24"/>
              </w:rPr>
              <w:t>,</w:t>
            </w:r>
            <w:r w:rsidRPr="001A5C15">
              <w:rPr>
                <w:sz w:val="24"/>
                <w:szCs w:val="24"/>
              </w:rPr>
              <w:t xml:space="preserve"> посвященного </w:t>
            </w:r>
            <w:r w:rsidRPr="001A5C15">
              <w:rPr>
                <w:sz w:val="24"/>
                <w:szCs w:val="24"/>
              </w:rPr>
              <w:lastRenderedPageBreak/>
              <w:t>декаде пожилого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F420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lastRenderedPageBreak/>
              <w:t xml:space="preserve">октябрь 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4738" w14:textId="52A8D9FD" w:rsidR="001A5C15" w:rsidRPr="001A5C15" w:rsidRDefault="005B0043" w:rsidP="001A5C15">
            <w:pPr>
              <w:rPr>
                <w:b/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г. Лысково</w:t>
            </w:r>
          </w:p>
        </w:tc>
      </w:tr>
      <w:tr w:rsidR="001A5C15" w:rsidRPr="001A5C15" w14:paraId="469F3907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AD98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23.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53D8" w14:textId="02AA1D50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Спортивное мероприятие</w:t>
            </w:r>
            <w:r w:rsidR="005B0043">
              <w:rPr>
                <w:sz w:val="24"/>
                <w:szCs w:val="24"/>
              </w:rPr>
              <w:t>,</w:t>
            </w:r>
            <w:r w:rsidRPr="001A5C15">
              <w:rPr>
                <w:sz w:val="24"/>
                <w:szCs w:val="24"/>
              </w:rPr>
              <w:t xml:space="preserve"> приуроченное к дню </w:t>
            </w:r>
            <w:r w:rsidR="005B0043">
              <w:rPr>
                <w:sz w:val="24"/>
                <w:szCs w:val="24"/>
              </w:rPr>
              <w:t>П</w:t>
            </w:r>
            <w:r w:rsidRPr="001A5C15">
              <w:rPr>
                <w:sz w:val="24"/>
                <w:szCs w:val="24"/>
              </w:rPr>
              <w:t>оселка</w:t>
            </w:r>
          </w:p>
          <w:p w14:paraId="12C46515" w14:textId="77777777" w:rsidR="001A5C15" w:rsidRPr="001A5C15" w:rsidRDefault="001A5C15" w:rsidP="001A5C1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8CE1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август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5AB2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4FBBD4C6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9DA1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24.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0C66" w14:textId="0925B204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Спортивное мероприятие</w:t>
            </w:r>
            <w:r w:rsidR="005B0043">
              <w:rPr>
                <w:sz w:val="24"/>
                <w:szCs w:val="24"/>
              </w:rPr>
              <w:t>,</w:t>
            </w:r>
            <w:r w:rsidRPr="001A5C15">
              <w:rPr>
                <w:sz w:val="24"/>
                <w:szCs w:val="24"/>
              </w:rPr>
              <w:t xml:space="preserve"> приуроченное к</w:t>
            </w:r>
            <w:r w:rsidR="0020424E">
              <w:rPr>
                <w:sz w:val="24"/>
                <w:szCs w:val="24"/>
              </w:rPr>
              <w:t>о</w:t>
            </w:r>
            <w:r w:rsidRPr="001A5C15">
              <w:rPr>
                <w:sz w:val="24"/>
                <w:szCs w:val="24"/>
              </w:rPr>
              <w:t xml:space="preserve"> дню </w:t>
            </w:r>
            <w:r w:rsidR="005B0043">
              <w:rPr>
                <w:sz w:val="24"/>
                <w:szCs w:val="24"/>
              </w:rPr>
              <w:t>М</w:t>
            </w:r>
            <w:r w:rsidRPr="001A5C15">
              <w:rPr>
                <w:sz w:val="24"/>
                <w:szCs w:val="24"/>
              </w:rPr>
              <w:t xml:space="preserve">олодежи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4F8A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 июнь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3A98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53343128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9DFF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25.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3952" w14:textId="2569CD56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Участие сборной команды «Прогресс» футбол Большемурашкинского округа в Первенстве Восточных </w:t>
            </w:r>
            <w:r w:rsidR="0020424E">
              <w:rPr>
                <w:sz w:val="24"/>
                <w:szCs w:val="24"/>
              </w:rPr>
              <w:t>округов</w:t>
            </w:r>
            <w:r w:rsidRPr="001A5C15">
              <w:rPr>
                <w:sz w:val="24"/>
                <w:szCs w:val="24"/>
              </w:rPr>
              <w:t xml:space="preserve"> Нижегородской области среди мужских команд сезон 2026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D808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май - октябрь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6B32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519D3A3A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BD20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26.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3630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Участие команды ветеранов Большемурашкинского округа в областной спартакиаде ветеранов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A6CE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FEBD" w14:textId="3AA31EF7" w:rsidR="001A5C15" w:rsidRPr="001A5C15" w:rsidRDefault="00404668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г. Перевоз</w:t>
            </w:r>
            <w:r w:rsidR="001A5C15" w:rsidRPr="001A5C15">
              <w:rPr>
                <w:sz w:val="24"/>
                <w:szCs w:val="24"/>
              </w:rPr>
              <w:t xml:space="preserve">, </w:t>
            </w:r>
            <w:r w:rsidRPr="001A5C15">
              <w:rPr>
                <w:sz w:val="24"/>
                <w:szCs w:val="24"/>
              </w:rPr>
              <w:t>с. Починки</w:t>
            </w:r>
            <w:r w:rsidR="001A5C15" w:rsidRPr="001A5C15">
              <w:rPr>
                <w:sz w:val="24"/>
                <w:szCs w:val="24"/>
              </w:rPr>
              <w:t xml:space="preserve">, </w:t>
            </w:r>
            <w:r w:rsidRPr="001A5C15">
              <w:rPr>
                <w:sz w:val="24"/>
                <w:szCs w:val="24"/>
              </w:rPr>
              <w:t>г. Сергач</w:t>
            </w:r>
            <w:r w:rsidR="001A5C15" w:rsidRPr="001A5C15">
              <w:rPr>
                <w:sz w:val="24"/>
                <w:szCs w:val="24"/>
              </w:rPr>
              <w:t>,</w:t>
            </w:r>
            <w:r w:rsidR="004A455F">
              <w:rPr>
                <w:sz w:val="24"/>
                <w:szCs w:val="24"/>
              </w:rPr>
              <w:t xml:space="preserve"> </w:t>
            </w:r>
            <w:r w:rsidRPr="001A5C15">
              <w:rPr>
                <w:sz w:val="24"/>
                <w:szCs w:val="24"/>
              </w:rPr>
              <w:t>г. Лысково</w:t>
            </w:r>
            <w:r w:rsidR="001A5C15" w:rsidRPr="001A5C15">
              <w:rPr>
                <w:sz w:val="24"/>
                <w:szCs w:val="24"/>
              </w:rPr>
              <w:t xml:space="preserve">, п. Воротынец, п. Дальнее </w:t>
            </w:r>
            <w:r w:rsidR="00F52965" w:rsidRPr="001A5C15">
              <w:rPr>
                <w:sz w:val="24"/>
                <w:szCs w:val="24"/>
              </w:rPr>
              <w:t>Константиново</w:t>
            </w:r>
            <w:r w:rsidR="00F52965">
              <w:rPr>
                <w:sz w:val="24"/>
                <w:szCs w:val="24"/>
              </w:rPr>
              <w:t>,</w:t>
            </w:r>
            <w:r w:rsidR="001A5C15" w:rsidRPr="001A5C15">
              <w:rPr>
                <w:sz w:val="24"/>
                <w:szCs w:val="24"/>
              </w:rPr>
              <w:t xml:space="preserve"> Гагино, </w:t>
            </w:r>
            <w:r w:rsidR="004A455F" w:rsidRPr="001A5C15">
              <w:rPr>
                <w:sz w:val="24"/>
                <w:szCs w:val="24"/>
              </w:rPr>
              <w:t>п. Шатки</w:t>
            </w:r>
            <w:r w:rsidR="001A5C15" w:rsidRPr="001A5C15">
              <w:rPr>
                <w:sz w:val="24"/>
                <w:szCs w:val="24"/>
              </w:rPr>
              <w:t xml:space="preserve">, </w:t>
            </w:r>
            <w:r w:rsidR="004A455F" w:rsidRPr="001A5C15">
              <w:rPr>
                <w:sz w:val="24"/>
                <w:szCs w:val="24"/>
              </w:rPr>
              <w:t>с. Сеченово</w:t>
            </w:r>
          </w:p>
        </w:tc>
      </w:tr>
      <w:tr w:rsidR="001A5C15" w:rsidRPr="001A5C15" w14:paraId="7B36AEC4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AB4C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27.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4F7D" w14:textId="11B44C1A" w:rsidR="001A5C15" w:rsidRPr="001A5C15" w:rsidRDefault="009F7162" w:rsidP="001A5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первенство</w:t>
            </w:r>
            <w:r w:rsidR="009A4AC0">
              <w:rPr>
                <w:sz w:val="24"/>
                <w:szCs w:val="24"/>
              </w:rPr>
              <w:t xml:space="preserve"> по футболу среди мужских команд</w:t>
            </w:r>
            <w:r w:rsidR="004811B5">
              <w:rPr>
                <w:sz w:val="24"/>
                <w:szCs w:val="24"/>
              </w:rPr>
              <w:t xml:space="preserve"> в сезоне 2026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2FD3" w14:textId="44AC146B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июнь-</w:t>
            </w:r>
            <w:r w:rsidR="004811B5">
              <w:rPr>
                <w:sz w:val="24"/>
                <w:szCs w:val="24"/>
              </w:rPr>
              <w:t>октябрь</w:t>
            </w:r>
            <w:r w:rsidRPr="001A5C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7B15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3B23B02C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82BF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28.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C8CE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 Межрайонный «Кросс-Лыжников» среди сельских районов Нижегородской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6492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октябрь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17CB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Шатки</w:t>
            </w:r>
          </w:p>
        </w:tc>
      </w:tr>
      <w:tr w:rsidR="001A5C15" w:rsidRPr="001A5C15" w14:paraId="5CF0FBC7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5156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29.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49C6" w14:textId="5D75EA13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Турнир </w:t>
            </w:r>
            <w:r w:rsidR="00BE7529" w:rsidRPr="001A5C15">
              <w:rPr>
                <w:sz w:val="24"/>
                <w:szCs w:val="24"/>
              </w:rPr>
              <w:t>по волейболу,</w:t>
            </w:r>
            <w:r w:rsidRPr="001A5C15">
              <w:rPr>
                <w:sz w:val="24"/>
                <w:szCs w:val="24"/>
              </w:rPr>
              <w:t xml:space="preserve"> посвященный Дню народного единства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2298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ноябрь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101E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0052A81E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F9EE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30.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E3DE" w14:textId="0BC2BEAD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Районный турнир по настольному теннису </w:t>
            </w:r>
            <w:r w:rsidR="004A0129">
              <w:rPr>
                <w:sz w:val="24"/>
                <w:szCs w:val="24"/>
              </w:rPr>
              <w:t>«Р</w:t>
            </w:r>
            <w:r w:rsidRPr="001A5C15">
              <w:rPr>
                <w:sz w:val="24"/>
                <w:szCs w:val="24"/>
              </w:rPr>
              <w:t>ождественский турнир» Большемурашкинского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B5A2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январь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D69A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  <w:tr w:rsidR="001A5C15" w:rsidRPr="001A5C15" w14:paraId="04E736AF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3606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31.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8E0D" w14:textId="48D9FB30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Участие сборной </w:t>
            </w:r>
            <w:r w:rsidR="00BE7529" w:rsidRPr="001A5C15">
              <w:rPr>
                <w:sz w:val="24"/>
                <w:szCs w:val="24"/>
              </w:rPr>
              <w:t>команды Большемурашкинского</w:t>
            </w:r>
            <w:r w:rsidRPr="001A5C15">
              <w:rPr>
                <w:sz w:val="24"/>
                <w:szCs w:val="24"/>
              </w:rPr>
              <w:t xml:space="preserve"> округа в открытом Первенстве Княгининского округа по мин</w:t>
            </w:r>
            <w:r w:rsidR="004A0129">
              <w:rPr>
                <w:sz w:val="24"/>
                <w:szCs w:val="24"/>
              </w:rPr>
              <w:t>и</w:t>
            </w:r>
            <w:r w:rsidRPr="001A5C15">
              <w:rPr>
                <w:sz w:val="24"/>
                <w:szCs w:val="24"/>
              </w:rPr>
              <w:t>-футболу среди мужских команд в сезоне 2025-2026 годов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52FA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 xml:space="preserve">Январь-март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1AE3" w14:textId="3E3C75FD" w:rsidR="001A5C15" w:rsidRPr="001A5C15" w:rsidRDefault="00F5296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г. Княгинино</w:t>
            </w:r>
          </w:p>
        </w:tc>
      </w:tr>
      <w:tr w:rsidR="001A5C15" w:rsidRPr="001A5C15" w14:paraId="70E13336" w14:textId="77777777" w:rsidTr="005E2A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7E3D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32.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B983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Соревнование по бадминтону «Новогодний волан»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97C8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декабрь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882E" w14:textId="77777777" w:rsidR="001A5C15" w:rsidRPr="001A5C15" w:rsidRDefault="001A5C15" w:rsidP="001A5C15">
            <w:pPr>
              <w:rPr>
                <w:sz w:val="24"/>
                <w:szCs w:val="24"/>
              </w:rPr>
            </w:pPr>
            <w:r w:rsidRPr="001A5C15">
              <w:rPr>
                <w:sz w:val="24"/>
                <w:szCs w:val="24"/>
              </w:rPr>
              <w:t>р.п. Большое Мурашкино</w:t>
            </w:r>
          </w:p>
        </w:tc>
      </w:tr>
    </w:tbl>
    <w:p w14:paraId="0A768B0B" w14:textId="77777777" w:rsidR="001A5C15" w:rsidRPr="001A5C15" w:rsidRDefault="001A5C15" w:rsidP="001A5C15">
      <w:pPr>
        <w:rPr>
          <w:b/>
          <w:sz w:val="24"/>
          <w:szCs w:val="24"/>
        </w:rPr>
      </w:pPr>
    </w:p>
    <w:p w14:paraId="00C0D22F" w14:textId="77777777" w:rsidR="001A5C15" w:rsidRPr="001A5C15" w:rsidRDefault="001A5C15" w:rsidP="001A5C15">
      <w:pPr>
        <w:rPr>
          <w:b/>
          <w:sz w:val="24"/>
          <w:szCs w:val="24"/>
        </w:rPr>
      </w:pPr>
      <w:r w:rsidRPr="001A5C15">
        <w:rPr>
          <w:b/>
          <w:sz w:val="24"/>
          <w:szCs w:val="24"/>
        </w:rPr>
        <w:t xml:space="preserve">                           </w:t>
      </w:r>
    </w:p>
    <w:p w14:paraId="0EBEE26D" w14:textId="77777777" w:rsidR="001A5C15" w:rsidRDefault="001A5C15" w:rsidP="00611745">
      <w:pPr>
        <w:rPr>
          <w:sz w:val="24"/>
          <w:szCs w:val="24"/>
        </w:rPr>
      </w:pPr>
    </w:p>
    <w:p w14:paraId="63BF5528" w14:textId="77777777" w:rsidR="001A5C15" w:rsidRDefault="001A5C15" w:rsidP="00611745">
      <w:pPr>
        <w:rPr>
          <w:sz w:val="24"/>
          <w:szCs w:val="24"/>
        </w:rPr>
      </w:pPr>
    </w:p>
    <w:p w14:paraId="3EE0D670" w14:textId="77777777" w:rsidR="001A5C15" w:rsidRDefault="001A5C15" w:rsidP="00611745">
      <w:pPr>
        <w:rPr>
          <w:sz w:val="24"/>
          <w:szCs w:val="24"/>
        </w:rPr>
      </w:pPr>
    </w:p>
    <w:p w14:paraId="606E789C" w14:textId="77777777" w:rsidR="001A5C15" w:rsidRDefault="001A5C15" w:rsidP="00611745">
      <w:pPr>
        <w:rPr>
          <w:sz w:val="24"/>
          <w:szCs w:val="24"/>
        </w:rPr>
      </w:pPr>
    </w:p>
    <w:p w14:paraId="2A3BC396" w14:textId="77777777" w:rsidR="001A5C15" w:rsidRDefault="001A5C15" w:rsidP="00611745">
      <w:pPr>
        <w:rPr>
          <w:sz w:val="24"/>
          <w:szCs w:val="24"/>
        </w:rPr>
      </w:pPr>
    </w:p>
    <w:p w14:paraId="74FD6A97" w14:textId="77777777" w:rsidR="001A5C15" w:rsidRDefault="001A5C15" w:rsidP="00611745">
      <w:pPr>
        <w:rPr>
          <w:sz w:val="24"/>
          <w:szCs w:val="24"/>
        </w:rPr>
      </w:pPr>
    </w:p>
    <w:p w14:paraId="475A9CA1" w14:textId="77777777" w:rsidR="001A5C15" w:rsidRDefault="001A5C15" w:rsidP="00611745">
      <w:pPr>
        <w:rPr>
          <w:sz w:val="24"/>
          <w:szCs w:val="24"/>
        </w:rPr>
      </w:pPr>
    </w:p>
    <w:p w14:paraId="44C68CBF" w14:textId="77777777" w:rsidR="001A5C15" w:rsidRDefault="001A5C15" w:rsidP="00611745">
      <w:pPr>
        <w:rPr>
          <w:sz w:val="24"/>
          <w:szCs w:val="24"/>
        </w:rPr>
      </w:pPr>
    </w:p>
    <w:p w14:paraId="04B6968A" w14:textId="77777777" w:rsidR="001360CE" w:rsidRDefault="001360CE" w:rsidP="00611745">
      <w:pPr>
        <w:rPr>
          <w:sz w:val="24"/>
          <w:szCs w:val="24"/>
        </w:rPr>
      </w:pPr>
    </w:p>
    <w:p w14:paraId="53E11F8F" w14:textId="77777777" w:rsidR="001360CE" w:rsidRDefault="001360CE" w:rsidP="00611745">
      <w:pPr>
        <w:rPr>
          <w:sz w:val="24"/>
          <w:szCs w:val="24"/>
        </w:rPr>
      </w:pPr>
    </w:p>
    <w:p w14:paraId="7A8E1974" w14:textId="77777777" w:rsidR="001360CE" w:rsidRPr="001360CE" w:rsidRDefault="001360CE" w:rsidP="001360CE">
      <w:pPr>
        <w:jc w:val="right"/>
        <w:rPr>
          <w:sz w:val="24"/>
          <w:szCs w:val="24"/>
        </w:rPr>
      </w:pPr>
      <w:r w:rsidRPr="001360CE">
        <w:rPr>
          <w:sz w:val="24"/>
          <w:szCs w:val="24"/>
        </w:rPr>
        <w:t>Приложение №3</w:t>
      </w:r>
      <w:r w:rsidRPr="001360CE">
        <w:rPr>
          <w:sz w:val="24"/>
          <w:szCs w:val="24"/>
        </w:rPr>
        <w:br/>
        <w:t>к муниципальной программе</w:t>
      </w:r>
    </w:p>
    <w:p w14:paraId="38736A4E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3EC21338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36681FDD" w14:textId="4F745236" w:rsidR="001360CE" w:rsidRPr="001360CE" w:rsidRDefault="001360CE" w:rsidP="001360CE">
      <w:pPr>
        <w:jc w:val="center"/>
        <w:rPr>
          <w:b/>
          <w:sz w:val="24"/>
          <w:szCs w:val="24"/>
        </w:rPr>
      </w:pPr>
      <w:r w:rsidRPr="001360CE">
        <w:rPr>
          <w:b/>
          <w:sz w:val="24"/>
          <w:szCs w:val="24"/>
        </w:rPr>
        <w:t>КАЛЕНДАРНЫЙ ПЛАН</w:t>
      </w:r>
    </w:p>
    <w:p w14:paraId="539B36ED" w14:textId="77777777" w:rsidR="001360CE" w:rsidRPr="001360CE" w:rsidRDefault="001360CE" w:rsidP="001360CE">
      <w:pPr>
        <w:jc w:val="center"/>
        <w:rPr>
          <w:b/>
          <w:sz w:val="24"/>
          <w:szCs w:val="24"/>
        </w:rPr>
      </w:pPr>
    </w:p>
    <w:p w14:paraId="0497138B" w14:textId="77777777" w:rsidR="001360CE" w:rsidRPr="001360CE" w:rsidRDefault="001360CE" w:rsidP="001360CE">
      <w:pPr>
        <w:jc w:val="center"/>
        <w:rPr>
          <w:sz w:val="24"/>
          <w:szCs w:val="24"/>
        </w:rPr>
      </w:pPr>
      <w:r w:rsidRPr="001360CE">
        <w:rPr>
          <w:b/>
          <w:sz w:val="24"/>
          <w:szCs w:val="24"/>
        </w:rPr>
        <w:t>на</w:t>
      </w:r>
      <w:r w:rsidRPr="001360CE">
        <w:rPr>
          <w:sz w:val="24"/>
          <w:szCs w:val="24"/>
        </w:rPr>
        <w:t xml:space="preserve"> </w:t>
      </w:r>
      <w:r w:rsidRPr="001360CE">
        <w:rPr>
          <w:b/>
          <w:sz w:val="24"/>
          <w:szCs w:val="24"/>
        </w:rPr>
        <w:t>организацию и проведение мероприятий не связанных</w:t>
      </w:r>
    </w:p>
    <w:p w14:paraId="32D56F1F" w14:textId="3C82D2AF" w:rsidR="001360CE" w:rsidRPr="001360CE" w:rsidRDefault="001360CE" w:rsidP="001360CE">
      <w:pPr>
        <w:jc w:val="center"/>
        <w:rPr>
          <w:b/>
          <w:sz w:val="24"/>
          <w:szCs w:val="24"/>
        </w:rPr>
      </w:pPr>
      <w:r w:rsidRPr="001360CE">
        <w:rPr>
          <w:b/>
          <w:sz w:val="24"/>
          <w:szCs w:val="24"/>
        </w:rPr>
        <w:t>с выполнением муниципального задания в 2026 году</w:t>
      </w:r>
    </w:p>
    <w:p w14:paraId="4114D7DF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57AA5728" w14:textId="77777777" w:rsidR="001360CE" w:rsidRPr="001360CE" w:rsidRDefault="001360CE" w:rsidP="001360CE">
      <w:pPr>
        <w:rPr>
          <w:b/>
          <w:sz w:val="24"/>
          <w:szCs w:val="24"/>
        </w:rPr>
      </w:pPr>
    </w:p>
    <w:tbl>
      <w:tblPr>
        <w:tblW w:w="8523" w:type="dxa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836"/>
        <w:gridCol w:w="2194"/>
        <w:gridCol w:w="2977"/>
      </w:tblGrid>
      <w:tr w:rsidR="00750359" w:rsidRPr="001360CE" w14:paraId="06AF147D" w14:textId="77777777" w:rsidTr="0075035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8EDF" w14:textId="77777777" w:rsidR="00750359" w:rsidRPr="001360CE" w:rsidRDefault="00750359" w:rsidP="001360CE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C5B9" w14:textId="77777777" w:rsidR="00750359" w:rsidRPr="001360CE" w:rsidRDefault="00750359" w:rsidP="001360CE">
            <w:pPr>
              <w:rPr>
                <w:b/>
                <w:sz w:val="24"/>
                <w:szCs w:val="24"/>
              </w:rPr>
            </w:pPr>
          </w:p>
          <w:p w14:paraId="617D1356" w14:textId="77777777" w:rsidR="00750359" w:rsidRPr="001360CE" w:rsidRDefault="00750359" w:rsidP="001360CE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t>Спортивно-массовые      мероприятия</w:t>
            </w:r>
          </w:p>
          <w:p w14:paraId="165BAEE0" w14:textId="77777777" w:rsidR="00750359" w:rsidRPr="001360CE" w:rsidRDefault="00750359" w:rsidP="001360CE">
            <w:pPr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78AD" w14:textId="77777777" w:rsidR="00750359" w:rsidRPr="001360CE" w:rsidRDefault="00750359" w:rsidP="001360CE">
            <w:pPr>
              <w:rPr>
                <w:b/>
                <w:sz w:val="24"/>
                <w:szCs w:val="24"/>
              </w:rPr>
            </w:pPr>
          </w:p>
          <w:p w14:paraId="6832729E" w14:textId="77777777" w:rsidR="00750359" w:rsidRPr="001360CE" w:rsidRDefault="00750359" w:rsidP="001360CE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F535" w14:textId="77777777" w:rsidR="00750359" w:rsidRPr="001360CE" w:rsidRDefault="00750359" w:rsidP="001360CE">
            <w:pPr>
              <w:rPr>
                <w:b/>
                <w:sz w:val="24"/>
                <w:szCs w:val="24"/>
              </w:rPr>
            </w:pPr>
          </w:p>
          <w:p w14:paraId="7FC2DBF9" w14:textId="77777777" w:rsidR="00750359" w:rsidRPr="001360CE" w:rsidRDefault="00750359" w:rsidP="001360CE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t xml:space="preserve">        Место проведения</w:t>
            </w:r>
          </w:p>
        </w:tc>
      </w:tr>
      <w:tr w:rsidR="00750359" w:rsidRPr="001360CE" w14:paraId="78F8E40E" w14:textId="77777777" w:rsidTr="0075035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ACE5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8A7C" w14:textId="77777777" w:rsidR="00750359" w:rsidRPr="00D92028" w:rsidRDefault="00750359" w:rsidP="00F90E33">
            <w:pPr>
              <w:rPr>
                <w:sz w:val="24"/>
                <w:szCs w:val="24"/>
              </w:rPr>
            </w:pPr>
            <w:r w:rsidRPr="00D92028">
              <w:rPr>
                <w:sz w:val="24"/>
                <w:szCs w:val="24"/>
              </w:rPr>
              <w:t xml:space="preserve">Всероссийские юниорские и юношеские соревнования «Крылатый Зилант» </w:t>
            </w:r>
          </w:p>
          <w:p w14:paraId="6FC780D9" w14:textId="77777777" w:rsidR="00750359" w:rsidRPr="00D92028" w:rsidRDefault="00750359" w:rsidP="00F90E33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01D0" w14:textId="6BE0882B" w:rsidR="00750359" w:rsidRPr="00D92028" w:rsidRDefault="00750359" w:rsidP="00750359">
            <w:pPr>
              <w:jc w:val="center"/>
              <w:rPr>
                <w:sz w:val="24"/>
                <w:szCs w:val="24"/>
              </w:rPr>
            </w:pPr>
            <w:r w:rsidRPr="00D92028">
              <w:rPr>
                <w:sz w:val="24"/>
                <w:szCs w:val="24"/>
              </w:rPr>
              <w:t>21.03.2026</w:t>
            </w:r>
            <w:r>
              <w:rPr>
                <w:sz w:val="24"/>
                <w:szCs w:val="24"/>
              </w:rPr>
              <w:t xml:space="preserve"> </w:t>
            </w:r>
            <w:r w:rsidRPr="00D92028">
              <w:rPr>
                <w:sz w:val="24"/>
                <w:szCs w:val="24"/>
              </w:rPr>
              <w:t>-26.03.2026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6181" w14:textId="77777777" w:rsidR="00750359" w:rsidRPr="00D92028" w:rsidRDefault="00750359" w:rsidP="00F90E33">
            <w:pPr>
              <w:rPr>
                <w:sz w:val="24"/>
                <w:szCs w:val="24"/>
              </w:rPr>
            </w:pPr>
            <w:r w:rsidRPr="00D92028">
              <w:rPr>
                <w:sz w:val="24"/>
                <w:szCs w:val="24"/>
              </w:rPr>
              <w:t>г. Казань, Республика Татарстан</w:t>
            </w:r>
          </w:p>
        </w:tc>
      </w:tr>
      <w:tr w:rsidR="00750359" w:rsidRPr="001360CE" w14:paraId="4004503D" w14:textId="77777777" w:rsidTr="0075035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5253" w14:textId="56427DEA" w:rsidR="00750359" w:rsidRPr="001360CE" w:rsidRDefault="00750359" w:rsidP="00F9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FD83" w14:textId="46B7F50C" w:rsidR="00750359" w:rsidRPr="001360CE" w:rsidRDefault="00750359" w:rsidP="00F9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Всероссийские юношеские соревнования по бадминтону «На земле мари»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6FBD" w14:textId="1FD4D315" w:rsidR="00750359" w:rsidRPr="001360CE" w:rsidRDefault="00750359" w:rsidP="00750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22.04.2026 -27.04.2026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AE1B" w14:textId="31818C66" w:rsidR="00750359" w:rsidRPr="001360CE" w:rsidRDefault="00750359" w:rsidP="00F9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Марий Эл, г.Йошкар-Ола</w:t>
            </w:r>
          </w:p>
        </w:tc>
      </w:tr>
      <w:tr w:rsidR="00750359" w:rsidRPr="001360CE" w14:paraId="51B5C711" w14:textId="77777777" w:rsidTr="0075035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DD2D" w14:textId="46C0178F" w:rsidR="00750359" w:rsidRPr="001360CE" w:rsidRDefault="00750359" w:rsidP="00F9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360CE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FD5D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Всероссийские юниорские и юношеские соревнования «Белые ночи»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8F8F" w14:textId="42B2910A" w:rsidR="00750359" w:rsidRPr="001360CE" w:rsidRDefault="00750359" w:rsidP="00750359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01.06.2026</w:t>
            </w:r>
            <w:r>
              <w:rPr>
                <w:sz w:val="24"/>
                <w:szCs w:val="24"/>
              </w:rPr>
              <w:t xml:space="preserve"> </w:t>
            </w:r>
            <w:r w:rsidRPr="001360CE">
              <w:rPr>
                <w:sz w:val="24"/>
                <w:szCs w:val="24"/>
              </w:rPr>
              <w:t>-06.06.2026</w:t>
            </w:r>
          </w:p>
          <w:p w14:paraId="1B123254" w14:textId="77777777" w:rsidR="00750359" w:rsidRPr="001360CE" w:rsidRDefault="00750359" w:rsidP="00750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6EAC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г. Гатчина, Ленинградская область</w:t>
            </w:r>
          </w:p>
        </w:tc>
      </w:tr>
      <w:tr w:rsidR="00750359" w:rsidRPr="001360CE" w14:paraId="59FE11BB" w14:textId="77777777" w:rsidTr="0075035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F78D" w14:textId="1676F438" w:rsidR="00750359" w:rsidRPr="001360CE" w:rsidRDefault="00750359" w:rsidP="00F9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DD0" w14:textId="1961FDB1" w:rsidR="00750359" w:rsidRPr="001360CE" w:rsidRDefault="00750359" w:rsidP="00F90E33">
            <w:pPr>
              <w:rPr>
                <w:sz w:val="24"/>
                <w:szCs w:val="24"/>
              </w:rPr>
            </w:pPr>
            <w:r w:rsidRPr="003D7B3E">
              <w:rPr>
                <w:sz w:val="24"/>
                <w:szCs w:val="24"/>
              </w:rPr>
              <w:t>Всероссийские юниорские и юношеские соревнования</w:t>
            </w:r>
            <w:r>
              <w:rPr>
                <w:sz w:val="24"/>
                <w:szCs w:val="24"/>
              </w:rPr>
              <w:t xml:space="preserve"> «Кубок двух морей»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8C7E" w14:textId="57730040" w:rsidR="00750359" w:rsidRPr="001360CE" w:rsidRDefault="00750359" w:rsidP="00750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09.06.2026 -13.06.2026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6EC8" w14:textId="4141AF8F" w:rsidR="00750359" w:rsidRPr="001360CE" w:rsidRDefault="00750359" w:rsidP="00F9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Голубицкая Краснодарский край</w:t>
            </w:r>
          </w:p>
        </w:tc>
      </w:tr>
      <w:tr w:rsidR="00750359" w:rsidRPr="001360CE" w14:paraId="45C711F2" w14:textId="77777777" w:rsidTr="0075035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B12A" w14:textId="14FA16C4" w:rsidR="00750359" w:rsidRPr="001360CE" w:rsidRDefault="00750359" w:rsidP="00F9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360CE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77DF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 xml:space="preserve">Всероссийские юниорские и юношеские соревнования, посвященные Первому космонавту Ю.А. Гагарину </w:t>
            </w:r>
          </w:p>
          <w:p w14:paraId="21CA50CC" w14:textId="77777777" w:rsidR="00750359" w:rsidRPr="001360CE" w:rsidRDefault="00750359" w:rsidP="00F90E33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7115" w14:textId="71DD8C5C" w:rsidR="00750359" w:rsidRPr="001360CE" w:rsidRDefault="00750359" w:rsidP="00750359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15.08.2026</w:t>
            </w:r>
            <w:r>
              <w:rPr>
                <w:sz w:val="24"/>
                <w:szCs w:val="24"/>
              </w:rPr>
              <w:t xml:space="preserve"> </w:t>
            </w:r>
            <w:r w:rsidRPr="001360CE">
              <w:rPr>
                <w:sz w:val="24"/>
                <w:szCs w:val="24"/>
              </w:rPr>
              <w:t>-20.08.2026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1DB3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г. Саратов, Саратовская область</w:t>
            </w:r>
          </w:p>
        </w:tc>
      </w:tr>
      <w:tr w:rsidR="00750359" w:rsidRPr="001360CE" w14:paraId="2BE64FA4" w14:textId="77777777" w:rsidTr="0075035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4896" w14:textId="3DA62A05" w:rsidR="00750359" w:rsidRPr="001360CE" w:rsidRDefault="00750359" w:rsidP="00F9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360CE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4389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 xml:space="preserve">Всероссийские юниорские и юношеские соревнования памяти Ф.Г. Валеева </w:t>
            </w:r>
          </w:p>
          <w:p w14:paraId="518CBC95" w14:textId="77777777" w:rsidR="00750359" w:rsidRPr="001360CE" w:rsidRDefault="00750359" w:rsidP="00F90E33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6EF5" w14:textId="5B5EA1F4" w:rsidR="00750359" w:rsidRPr="001360CE" w:rsidRDefault="00750359" w:rsidP="00750359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13.09.2026</w:t>
            </w:r>
            <w:r>
              <w:rPr>
                <w:sz w:val="24"/>
                <w:szCs w:val="24"/>
              </w:rPr>
              <w:t xml:space="preserve"> </w:t>
            </w:r>
            <w:r w:rsidRPr="001360CE">
              <w:rPr>
                <w:sz w:val="24"/>
                <w:szCs w:val="24"/>
              </w:rPr>
              <w:t>-18.09.2026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63C6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г. Казань, Республика Татарстан</w:t>
            </w:r>
          </w:p>
        </w:tc>
      </w:tr>
      <w:tr w:rsidR="00750359" w:rsidRPr="001360CE" w14:paraId="19696DC1" w14:textId="77777777" w:rsidTr="0075035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FF00" w14:textId="0C966D3C" w:rsidR="00750359" w:rsidRPr="001360CE" w:rsidRDefault="00A85F71" w:rsidP="00F9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50359" w:rsidRPr="001360CE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7438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 xml:space="preserve">Первенство России среди юношей и девушек до 15 лет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84A6" w14:textId="5877E348" w:rsidR="00750359" w:rsidRPr="001360CE" w:rsidRDefault="00750359" w:rsidP="00750359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07.10.2026</w:t>
            </w:r>
            <w:r>
              <w:rPr>
                <w:sz w:val="24"/>
                <w:szCs w:val="24"/>
              </w:rPr>
              <w:t xml:space="preserve"> </w:t>
            </w:r>
            <w:r w:rsidRPr="001360CE">
              <w:rPr>
                <w:sz w:val="24"/>
                <w:szCs w:val="24"/>
              </w:rPr>
              <w:t>-14.10.2026</w:t>
            </w:r>
          </w:p>
          <w:p w14:paraId="7070BB54" w14:textId="77777777" w:rsidR="00750359" w:rsidRPr="001360CE" w:rsidRDefault="00750359" w:rsidP="00750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7C5A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г. Нижний Новгород, Нижегородская область</w:t>
            </w:r>
          </w:p>
        </w:tc>
      </w:tr>
      <w:tr w:rsidR="00750359" w:rsidRPr="001360CE" w14:paraId="0593EE7E" w14:textId="77777777" w:rsidTr="0075035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42A0" w14:textId="706B333A" w:rsidR="00750359" w:rsidRPr="001360CE" w:rsidRDefault="00A85F71" w:rsidP="00F9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50359" w:rsidRPr="001360CE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F933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Всероссийские юниорские и юношеские соревнования</w:t>
            </w:r>
          </w:p>
          <w:p w14:paraId="5510E3C8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«Нижегородский волан»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9B9" w14:textId="0A57329A" w:rsidR="00750359" w:rsidRPr="001360CE" w:rsidRDefault="00750359" w:rsidP="00750359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28.10.2026</w:t>
            </w:r>
            <w:r>
              <w:rPr>
                <w:sz w:val="24"/>
                <w:szCs w:val="24"/>
              </w:rPr>
              <w:t xml:space="preserve"> </w:t>
            </w:r>
            <w:r w:rsidRPr="001360CE">
              <w:rPr>
                <w:sz w:val="24"/>
                <w:szCs w:val="24"/>
              </w:rPr>
              <w:t>-02.11.2026</w:t>
            </w:r>
          </w:p>
          <w:p w14:paraId="73BBFE6B" w14:textId="77777777" w:rsidR="00750359" w:rsidRPr="001360CE" w:rsidRDefault="00750359" w:rsidP="00750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4244" w14:textId="77777777" w:rsidR="00750359" w:rsidRPr="001360CE" w:rsidRDefault="00750359" w:rsidP="00F90E33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г. Нижний Новгород, Нижегородская область</w:t>
            </w:r>
          </w:p>
        </w:tc>
      </w:tr>
    </w:tbl>
    <w:p w14:paraId="166BE8DE" w14:textId="77777777" w:rsidR="001360CE" w:rsidRDefault="001360CE" w:rsidP="00611745">
      <w:pPr>
        <w:rPr>
          <w:sz w:val="24"/>
          <w:szCs w:val="24"/>
        </w:rPr>
      </w:pPr>
    </w:p>
    <w:sectPr w:rsidR="001360CE" w:rsidSect="0008627E">
      <w:footerReference w:type="default" r:id="rId10"/>
      <w:pgSz w:w="11906" w:h="16838"/>
      <w:pgMar w:top="567" w:right="709" w:bottom="709" w:left="170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074A6" w14:textId="77777777" w:rsidR="00B06AB9" w:rsidRDefault="00B06AB9">
      <w:r>
        <w:separator/>
      </w:r>
    </w:p>
  </w:endnote>
  <w:endnote w:type="continuationSeparator" w:id="0">
    <w:p w14:paraId="4D43CF45" w14:textId="77777777" w:rsidR="00B06AB9" w:rsidRDefault="00B0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584496"/>
    </w:sdtPr>
    <w:sdtEndPr/>
    <w:sdtContent>
      <w:p w14:paraId="602E0E4D" w14:textId="77777777" w:rsidR="00EC1087" w:rsidRDefault="00EC108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27E">
          <w:rPr>
            <w:noProof/>
          </w:rPr>
          <w:t>2</w:t>
        </w:r>
        <w:r>
          <w:fldChar w:fldCharType="end"/>
        </w:r>
      </w:p>
    </w:sdtContent>
  </w:sdt>
  <w:p w14:paraId="61E7813A" w14:textId="77777777" w:rsidR="00EC1087" w:rsidRDefault="00EC108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8AFFA" w14:textId="77777777" w:rsidR="00B06AB9" w:rsidRDefault="00B06AB9">
      <w:r>
        <w:separator/>
      </w:r>
    </w:p>
  </w:footnote>
  <w:footnote w:type="continuationSeparator" w:id="0">
    <w:p w14:paraId="042FC9C3" w14:textId="77777777" w:rsidR="00B06AB9" w:rsidRDefault="00B06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Cs w:val="29"/>
      </w:rPr>
    </w:lvl>
    <w:lvl w:ilvl="1">
      <w:start w:val="1"/>
      <w:numFmt w:val="decimal"/>
      <w:lvlText w:val="%1.%2."/>
      <w:lvlJc w:val="left"/>
      <w:pPr>
        <w:tabs>
          <w:tab w:val="left" w:pos="1069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left" w:pos="1778"/>
        </w:tabs>
        <w:ind w:left="1778" w:hanging="360"/>
      </w:pPr>
    </w:lvl>
    <w:lvl w:ilvl="3">
      <w:start w:val="1"/>
      <w:numFmt w:val="decimal"/>
      <w:lvlText w:val="%1.%2.%3.%4."/>
      <w:lvlJc w:val="left"/>
      <w:pPr>
        <w:tabs>
          <w:tab w:val="left" w:pos="2487"/>
        </w:tabs>
        <w:ind w:left="2487" w:hanging="360"/>
      </w:pPr>
    </w:lvl>
    <w:lvl w:ilvl="4">
      <w:start w:val="1"/>
      <w:numFmt w:val="decimal"/>
      <w:lvlText w:val="%1.%2.%3.%4.%5."/>
      <w:lvlJc w:val="left"/>
      <w:pPr>
        <w:tabs>
          <w:tab w:val="left" w:pos="3196"/>
        </w:tabs>
        <w:ind w:left="3196" w:hanging="360"/>
      </w:pPr>
    </w:lvl>
    <w:lvl w:ilvl="5">
      <w:start w:val="1"/>
      <w:numFmt w:val="decimal"/>
      <w:lvlText w:val="%1.%2.%3.%4.%5.%6."/>
      <w:lvlJc w:val="left"/>
      <w:pPr>
        <w:tabs>
          <w:tab w:val="left" w:pos="3905"/>
        </w:tabs>
        <w:ind w:left="3905" w:hanging="360"/>
      </w:pPr>
    </w:lvl>
    <w:lvl w:ilvl="6">
      <w:start w:val="1"/>
      <w:numFmt w:val="decimal"/>
      <w:lvlText w:val="%1.%2.%3.%4.%5.%6.%7."/>
      <w:lvlJc w:val="left"/>
      <w:pPr>
        <w:tabs>
          <w:tab w:val="left" w:pos="4614"/>
        </w:tabs>
        <w:ind w:left="4614" w:hanging="360"/>
      </w:pPr>
    </w:lvl>
    <w:lvl w:ilvl="7">
      <w:start w:val="1"/>
      <w:numFmt w:val="decimal"/>
      <w:lvlText w:val="%1.%2.%3.%4.%5.%6.%7.%8."/>
      <w:lvlJc w:val="left"/>
      <w:pPr>
        <w:tabs>
          <w:tab w:val="left" w:pos="5323"/>
        </w:tabs>
        <w:ind w:left="5323" w:hanging="360"/>
      </w:pPr>
    </w:lvl>
    <w:lvl w:ilvl="8">
      <w:start w:val="1"/>
      <w:numFmt w:val="decimal"/>
      <w:lvlText w:val="%1.%2.%3.%4.%5.%6.%7.%8.%9."/>
      <w:lvlJc w:val="left"/>
      <w:pPr>
        <w:tabs>
          <w:tab w:val="left" w:pos="6032"/>
        </w:tabs>
        <w:ind w:left="6032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3" w15:restartNumberingAfterBreak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left" w:pos="859"/>
        </w:tabs>
        <w:ind w:left="859" w:hanging="360"/>
      </w:pPr>
      <w:rPr>
        <w:rFonts w:ascii="Symbol" w:hAnsi="Symbol" w:cs="Wingdings"/>
      </w:rPr>
    </w:lvl>
  </w:abstractNum>
  <w:abstractNum w:abstractNumId="4" w15:restartNumberingAfterBreak="0">
    <w:nsid w:val="0000000A"/>
    <w:multiLevelType w:val="multilevel"/>
    <w:tmpl w:val="0000000A"/>
    <w:lvl w:ilvl="0">
      <w:start w:val="1"/>
      <w:numFmt w:val="bullet"/>
      <w:lvlText w:val=""/>
      <w:lvlJc w:val="left"/>
      <w:pPr>
        <w:tabs>
          <w:tab w:val="left" w:pos="1260"/>
        </w:tabs>
        <w:ind w:left="1260" w:hanging="360"/>
      </w:pPr>
      <w:rPr>
        <w:rFonts w:ascii="Wingdings" w:hAnsi="Wingdings" w:cs="Symbol"/>
      </w:rPr>
    </w:lvl>
    <w:lvl w:ilvl="1">
      <w:start w:val="1"/>
      <w:numFmt w:val="decimal"/>
      <w:lvlText w:val="%2."/>
      <w:lvlJc w:val="left"/>
      <w:pPr>
        <w:tabs>
          <w:tab w:val="left" w:pos="1980"/>
        </w:tabs>
        <w:ind w:left="1980" w:hanging="360"/>
      </w:pPr>
    </w:lvl>
    <w:lvl w:ilvl="2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 w:cs="Symbol"/>
      </w:rPr>
    </w:lvl>
  </w:abstractNum>
  <w:abstractNum w:abstractNumId="5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left" w:pos="927"/>
        </w:tabs>
        <w:ind w:left="927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 w15:restartNumberingAfterBreak="0">
    <w:nsid w:val="33684E4D"/>
    <w:multiLevelType w:val="hybridMultilevel"/>
    <w:tmpl w:val="AD345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7B2"/>
    <w:rsid w:val="000017CA"/>
    <w:rsid w:val="00002C9D"/>
    <w:rsid w:val="000100DC"/>
    <w:rsid w:val="00010BE5"/>
    <w:rsid w:val="00012132"/>
    <w:rsid w:val="0002026C"/>
    <w:rsid w:val="00030CB3"/>
    <w:rsid w:val="00030EFD"/>
    <w:rsid w:val="00031145"/>
    <w:rsid w:val="000321FB"/>
    <w:rsid w:val="000335C8"/>
    <w:rsid w:val="00041686"/>
    <w:rsid w:val="00044FFD"/>
    <w:rsid w:val="000477B6"/>
    <w:rsid w:val="00051EEC"/>
    <w:rsid w:val="00052728"/>
    <w:rsid w:val="00053B72"/>
    <w:rsid w:val="00054211"/>
    <w:rsid w:val="000567B0"/>
    <w:rsid w:val="00056E34"/>
    <w:rsid w:val="00061B33"/>
    <w:rsid w:val="00065333"/>
    <w:rsid w:val="00065CBA"/>
    <w:rsid w:val="00065E16"/>
    <w:rsid w:val="00066B08"/>
    <w:rsid w:val="00071B3C"/>
    <w:rsid w:val="00071FA2"/>
    <w:rsid w:val="000731EA"/>
    <w:rsid w:val="000770CE"/>
    <w:rsid w:val="00083014"/>
    <w:rsid w:val="0008627E"/>
    <w:rsid w:val="00092068"/>
    <w:rsid w:val="0009419C"/>
    <w:rsid w:val="000955B5"/>
    <w:rsid w:val="000963F8"/>
    <w:rsid w:val="00096848"/>
    <w:rsid w:val="000B166B"/>
    <w:rsid w:val="000B1F66"/>
    <w:rsid w:val="000B2CFE"/>
    <w:rsid w:val="000B5364"/>
    <w:rsid w:val="000C1A42"/>
    <w:rsid w:val="000C1FF5"/>
    <w:rsid w:val="000C2DE9"/>
    <w:rsid w:val="000C3A4B"/>
    <w:rsid w:val="000C7CF4"/>
    <w:rsid w:val="000D10E2"/>
    <w:rsid w:val="000D1B33"/>
    <w:rsid w:val="000D3632"/>
    <w:rsid w:val="000D760E"/>
    <w:rsid w:val="000D7E01"/>
    <w:rsid w:val="000E0B72"/>
    <w:rsid w:val="000E0BB6"/>
    <w:rsid w:val="000E5B01"/>
    <w:rsid w:val="000E7F8E"/>
    <w:rsid w:val="000F197F"/>
    <w:rsid w:val="000F558D"/>
    <w:rsid w:val="00106781"/>
    <w:rsid w:val="001134E1"/>
    <w:rsid w:val="00120CD8"/>
    <w:rsid w:val="00130E91"/>
    <w:rsid w:val="00134C59"/>
    <w:rsid w:val="00135F48"/>
    <w:rsid w:val="001360CE"/>
    <w:rsid w:val="00150A8C"/>
    <w:rsid w:val="00152ACD"/>
    <w:rsid w:val="001546DF"/>
    <w:rsid w:val="001571C2"/>
    <w:rsid w:val="00160A09"/>
    <w:rsid w:val="001611A2"/>
    <w:rsid w:val="0016297B"/>
    <w:rsid w:val="00165275"/>
    <w:rsid w:val="00166C06"/>
    <w:rsid w:val="001673C3"/>
    <w:rsid w:val="001674A0"/>
    <w:rsid w:val="00172087"/>
    <w:rsid w:val="00172AF8"/>
    <w:rsid w:val="00173027"/>
    <w:rsid w:val="001754ED"/>
    <w:rsid w:val="00195D03"/>
    <w:rsid w:val="001A5C15"/>
    <w:rsid w:val="001B36D7"/>
    <w:rsid w:val="001B58B2"/>
    <w:rsid w:val="001B5E77"/>
    <w:rsid w:val="001C051B"/>
    <w:rsid w:val="001C5F91"/>
    <w:rsid w:val="001C7EA9"/>
    <w:rsid w:val="001D37CB"/>
    <w:rsid w:val="001D6FA9"/>
    <w:rsid w:val="001E34A0"/>
    <w:rsid w:val="001E4DFA"/>
    <w:rsid w:val="001E5E7A"/>
    <w:rsid w:val="001F202D"/>
    <w:rsid w:val="001F6A07"/>
    <w:rsid w:val="001F7B2C"/>
    <w:rsid w:val="00201871"/>
    <w:rsid w:val="0020424E"/>
    <w:rsid w:val="002119B1"/>
    <w:rsid w:val="002132D4"/>
    <w:rsid w:val="002149DC"/>
    <w:rsid w:val="00223C91"/>
    <w:rsid w:val="00226596"/>
    <w:rsid w:val="00226B6E"/>
    <w:rsid w:val="00227002"/>
    <w:rsid w:val="00227861"/>
    <w:rsid w:val="0023279F"/>
    <w:rsid w:val="00232897"/>
    <w:rsid w:val="00234A8E"/>
    <w:rsid w:val="00242615"/>
    <w:rsid w:val="00242B2E"/>
    <w:rsid w:val="002439FC"/>
    <w:rsid w:val="0024454F"/>
    <w:rsid w:val="00244950"/>
    <w:rsid w:val="0024524C"/>
    <w:rsid w:val="00257BD1"/>
    <w:rsid w:val="0026221A"/>
    <w:rsid w:val="00264527"/>
    <w:rsid w:val="00266AAB"/>
    <w:rsid w:val="002671FC"/>
    <w:rsid w:val="00267ACC"/>
    <w:rsid w:val="002710FD"/>
    <w:rsid w:val="002748A7"/>
    <w:rsid w:val="002801D3"/>
    <w:rsid w:val="00285009"/>
    <w:rsid w:val="00290608"/>
    <w:rsid w:val="00291BDC"/>
    <w:rsid w:val="002935E3"/>
    <w:rsid w:val="002937F3"/>
    <w:rsid w:val="0029750B"/>
    <w:rsid w:val="002B09A2"/>
    <w:rsid w:val="002B5897"/>
    <w:rsid w:val="002B6FF2"/>
    <w:rsid w:val="002B7684"/>
    <w:rsid w:val="002C1449"/>
    <w:rsid w:val="002C3407"/>
    <w:rsid w:val="002C36DD"/>
    <w:rsid w:val="002D1805"/>
    <w:rsid w:val="002D387D"/>
    <w:rsid w:val="002D58FA"/>
    <w:rsid w:val="002D5B1B"/>
    <w:rsid w:val="002D5CE8"/>
    <w:rsid w:val="002D7CC9"/>
    <w:rsid w:val="002E02B5"/>
    <w:rsid w:val="002E4361"/>
    <w:rsid w:val="002E5BEE"/>
    <w:rsid w:val="002E6335"/>
    <w:rsid w:val="002E698F"/>
    <w:rsid w:val="002F0B57"/>
    <w:rsid w:val="002F30BE"/>
    <w:rsid w:val="002F4CC4"/>
    <w:rsid w:val="002F6D3A"/>
    <w:rsid w:val="003034C6"/>
    <w:rsid w:val="00303576"/>
    <w:rsid w:val="003068A9"/>
    <w:rsid w:val="003074A2"/>
    <w:rsid w:val="003106AD"/>
    <w:rsid w:val="003112D8"/>
    <w:rsid w:val="00311CB6"/>
    <w:rsid w:val="00325692"/>
    <w:rsid w:val="00325A1D"/>
    <w:rsid w:val="00342962"/>
    <w:rsid w:val="003441A8"/>
    <w:rsid w:val="00347ABE"/>
    <w:rsid w:val="00351469"/>
    <w:rsid w:val="00353296"/>
    <w:rsid w:val="0035591F"/>
    <w:rsid w:val="003565FD"/>
    <w:rsid w:val="003575BB"/>
    <w:rsid w:val="0036193F"/>
    <w:rsid w:val="0036301C"/>
    <w:rsid w:val="00363E22"/>
    <w:rsid w:val="00365D3E"/>
    <w:rsid w:val="00373CCE"/>
    <w:rsid w:val="003810D7"/>
    <w:rsid w:val="00386519"/>
    <w:rsid w:val="00391389"/>
    <w:rsid w:val="00391A88"/>
    <w:rsid w:val="0039202A"/>
    <w:rsid w:val="00392381"/>
    <w:rsid w:val="003928A5"/>
    <w:rsid w:val="003952C4"/>
    <w:rsid w:val="00395A85"/>
    <w:rsid w:val="00397748"/>
    <w:rsid w:val="003A56A7"/>
    <w:rsid w:val="003B6D25"/>
    <w:rsid w:val="003B7952"/>
    <w:rsid w:val="003C310F"/>
    <w:rsid w:val="003C3E8C"/>
    <w:rsid w:val="003C509C"/>
    <w:rsid w:val="003C62BA"/>
    <w:rsid w:val="003D41F3"/>
    <w:rsid w:val="003D4B3D"/>
    <w:rsid w:val="003D7B3E"/>
    <w:rsid w:val="003E6001"/>
    <w:rsid w:val="003E758E"/>
    <w:rsid w:val="003F097F"/>
    <w:rsid w:val="003F37A1"/>
    <w:rsid w:val="003F39EE"/>
    <w:rsid w:val="00404668"/>
    <w:rsid w:val="004058C4"/>
    <w:rsid w:val="004122BD"/>
    <w:rsid w:val="004145E7"/>
    <w:rsid w:val="00420368"/>
    <w:rsid w:val="0042170D"/>
    <w:rsid w:val="00423169"/>
    <w:rsid w:val="00426C72"/>
    <w:rsid w:val="00433FA2"/>
    <w:rsid w:val="004370D0"/>
    <w:rsid w:val="00441852"/>
    <w:rsid w:val="004452F6"/>
    <w:rsid w:val="00446D2A"/>
    <w:rsid w:val="00451BE4"/>
    <w:rsid w:val="004539FE"/>
    <w:rsid w:val="00454CDB"/>
    <w:rsid w:val="00455CBF"/>
    <w:rsid w:val="00455F4B"/>
    <w:rsid w:val="004578D9"/>
    <w:rsid w:val="004647DE"/>
    <w:rsid w:val="004702FD"/>
    <w:rsid w:val="0047064C"/>
    <w:rsid w:val="00470F43"/>
    <w:rsid w:val="004726F9"/>
    <w:rsid w:val="00472C3F"/>
    <w:rsid w:val="00475992"/>
    <w:rsid w:val="00475FD9"/>
    <w:rsid w:val="00480882"/>
    <w:rsid w:val="004811B5"/>
    <w:rsid w:val="00482258"/>
    <w:rsid w:val="0048272F"/>
    <w:rsid w:val="00482F32"/>
    <w:rsid w:val="0048384E"/>
    <w:rsid w:val="00486E9A"/>
    <w:rsid w:val="00494952"/>
    <w:rsid w:val="00494A3D"/>
    <w:rsid w:val="00497B52"/>
    <w:rsid w:val="004A0129"/>
    <w:rsid w:val="004A17B2"/>
    <w:rsid w:val="004A455F"/>
    <w:rsid w:val="004C021B"/>
    <w:rsid w:val="004C040E"/>
    <w:rsid w:val="004C581F"/>
    <w:rsid w:val="004D018E"/>
    <w:rsid w:val="004D2479"/>
    <w:rsid w:val="004D5004"/>
    <w:rsid w:val="004D5590"/>
    <w:rsid w:val="004D70A6"/>
    <w:rsid w:val="004E0001"/>
    <w:rsid w:val="004E06D1"/>
    <w:rsid w:val="004E3BCA"/>
    <w:rsid w:val="004E6DCC"/>
    <w:rsid w:val="004F5517"/>
    <w:rsid w:val="004F65D6"/>
    <w:rsid w:val="004F691E"/>
    <w:rsid w:val="00506DEB"/>
    <w:rsid w:val="0051000A"/>
    <w:rsid w:val="0051110B"/>
    <w:rsid w:val="005140B2"/>
    <w:rsid w:val="00526E12"/>
    <w:rsid w:val="0053016D"/>
    <w:rsid w:val="005316EB"/>
    <w:rsid w:val="005344D5"/>
    <w:rsid w:val="00534866"/>
    <w:rsid w:val="005361C3"/>
    <w:rsid w:val="005405F9"/>
    <w:rsid w:val="00545387"/>
    <w:rsid w:val="00547FF9"/>
    <w:rsid w:val="0055452F"/>
    <w:rsid w:val="00554B5B"/>
    <w:rsid w:val="00554EF1"/>
    <w:rsid w:val="00555082"/>
    <w:rsid w:val="0055739C"/>
    <w:rsid w:val="00564645"/>
    <w:rsid w:val="00570A4F"/>
    <w:rsid w:val="00570D14"/>
    <w:rsid w:val="0058179F"/>
    <w:rsid w:val="005924DE"/>
    <w:rsid w:val="00592BAA"/>
    <w:rsid w:val="00597C36"/>
    <w:rsid w:val="005A6EA5"/>
    <w:rsid w:val="005B0043"/>
    <w:rsid w:val="005B1B10"/>
    <w:rsid w:val="005B66BA"/>
    <w:rsid w:val="005C2D01"/>
    <w:rsid w:val="005C3B9F"/>
    <w:rsid w:val="005C42A1"/>
    <w:rsid w:val="005C4C2C"/>
    <w:rsid w:val="005D3FB6"/>
    <w:rsid w:val="005D7DCA"/>
    <w:rsid w:val="005E0946"/>
    <w:rsid w:val="005F44D3"/>
    <w:rsid w:val="006007C8"/>
    <w:rsid w:val="006044F1"/>
    <w:rsid w:val="00606CF4"/>
    <w:rsid w:val="00611688"/>
    <w:rsid w:val="00611745"/>
    <w:rsid w:val="00612E63"/>
    <w:rsid w:val="00617BE1"/>
    <w:rsid w:val="006203BB"/>
    <w:rsid w:val="00622BC3"/>
    <w:rsid w:val="00623229"/>
    <w:rsid w:val="00624283"/>
    <w:rsid w:val="0062566C"/>
    <w:rsid w:val="00625ECE"/>
    <w:rsid w:val="0062710D"/>
    <w:rsid w:val="00627870"/>
    <w:rsid w:val="00632A08"/>
    <w:rsid w:val="00641256"/>
    <w:rsid w:val="0064208F"/>
    <w:rsid w:val="00646A84"/>
    <w:rsid w:val="00647545"/>
    <w:rsid w:val="00650975"/>
    <w:rsid w:val="006521C6"/>
    <w:rsid w:val="0065420B"/>
    <w:rsid w:val="00654B73"/>
    <w:rsid w:val="00661E36"/>
    <w:rsid w:val="00663FB0"/>
    <w:rsid w:val="00667D3B"/>
    <w:rsid w:val="00667D50"/>
    <w:rsid w:val="00671EE6"/>
    <w:rsid w:val="00681CD1"/>
    <w:rsid w:val="00686E2E"/>
    <w:rsid w:val="006905D6"/>
    <w:rsid w:val="00697527"/>
    <w:rsid w:val="006A0AF5"/>
    <w:rsid w:val="006A0CD8"/>
    <w:rsid w:val="006A1479"/>
    <w:rsid w:val="006A1F35"/>
    <w:rsid w:val="006A7073"/>
    <w:rsid w:val="006B03A2"/>
    <w:rsid w:val="006B4602"/>
    <w:rsid w:val="006B6659"/>
    <w:rsid w:val="006C13AC"/>
    <w:rsid w:val="006C7F1C"/>
    <w:rsid w:val="006D124E"/>
    <w:rsid w:val="006D1696"/>
    <w:rsid w:val="006D2F54"/>
    <w:rsid w:val="006D316B"/>
    <w:rsid w:val="006D547D"/>
    <w:rsid w:val="006D6831"/>
    <w:rsid w:val="006E3FC6"/>
    <w:rsid w:val="006E6FD1"/>
    <w:rsid w:val="006E7B4D"/>
    <w:rsid w:val="006F0DAE"/>
    <w:rsid w:val="006F3ED2"/>
    <w:rsid w:val="006F5E37"/>
    <w:rsid w:val="00701478"/>
    <w:rsid w:val="00701AB4"/>
    <w:rsid w:val="0070441E"/>
    <w:rsid w:val="007047EC"/>
    <w:rsid w:val="007069B9"/>
    <w:rsid w:val="00706B9E"/>
    <w:rsid w:val="007079C7"/>
    <w:rsid w:val="00714F67"/>
    <w:rsid w:val="00715B41"/>
    <w:rsid w:val="00717AC1"/>
    <w:rsid w:val="0072405B"/>
    <w:rsid w:val="007263CB"/>
    <w:rsid w:val="00726CA0"/>
    <w:rsid w:val="00731AC0"/>
    <w:rsid w:val="007350E2"/>
    <w:rsid w:val="007429F9"/>
    <w:rsid w:val="00742F2B"/>
    <w:rsid w:val="007468C1"/>
    <w:rsid w:val="00747B35"/>
    <w:rsid w:val="00750359"/>
    <w:rsid w:val="007516C8"/>
    <w:rsid w:val="00753614"/>
    <w:rsid w:val="007573EF"/>
    <w:rsid w:val="00760B02"/>
    <w:rsid w:val="00761AC1"/>
    <w:rsid w:val="007640C8"/>
    <w:rsid w:val="00764309"/>
    <w:rsid w:val="00764F76"/>
    <w:rsid w:val="0076713F"/>
    <w:rsid w:val="007678B2"/>
    <w:rsid w:val="00770D36"/>
    <w:rsid w:val="00771231"/>
    <w:rsid w:val="007743DF"/>
    <w:rsid w:val="0077598D"/>
    <w:rsid w:val="00781F7D"/>
    <w:rsid w:val="00794230"/>
    <w:rsid w:val="007949E6"/>
    <w:rsid w:val="007A2D14"/>
    <w:rsid w:val="007A3336"/>
    <w:rsid w:val="007A3651"/>
    <w:rsid w:val="007A705F"/>
    <w:rsid w:val="007B1983"/>
    <w:rsid w:val="007B3043"/>
    <w:rsid w:val="007B4BC9"/>
    <w:rsid w:val="007C0DA1"/>
    <w:rsid w:val="007C3B1C"/>
    <w:rsid w:val="007C7EFC"/>
    <w:rsid w:val="007D157D"/>
    <w:rsid w:val="007D2E69"/>
    <w:rsid w:val="007D6F39"/>
    <w:rsid w:val="007E0110"/>
    <w:rsid w:val="007E4FEF"/>
    <w:rsid w:val="007E653D"/>
    <w:rsid w:val="007E6D4B"/>
    <w:rsid w:val="007F4803"/>
    <w:rsid w:val="00803CBD"/>
    <w:rsid w:val="008045D9"/>
    <w:rsid w:val="00804F15"/>
    <w:rsid w:val="008114E0"/>
    <w:rsid w:val="008119AD"/>
    <w:rsid w:val="008120C2"/>
    <w:rsid w:val="00817C38"/>
    <w:rsid w:val="00817EC5"/>
    <w:rsid w:val="00823291"/>
    <w:rsid w:val="0082555D"/>
    <w:rsid w:val="00834C79"/>
    <w:rsid w:val="00835370"/>
    <w:rsid w:val="00840384"/>
    <w:rsid w:val="00846E74"/>
    <w:rsid w:val="00846F92"/>
    <w:rsid w:val="00860080"/>
    <w:rsid w:val="00861296"/>
    <w:rsid w:val="00862B2D"/>
    <w:rsid w:val="00867C33"/>
    <w:rsid w:val="00872712"/>
    <w:rsid w:val="0087722E"/>
    <w:rsid w:val="00877BE9"/>
    <w:rsid w:val="0088507F"/>
    <w:rsid w:val="00886436"/>
    <w:rsid w:val="00891932"/>
    <w:rsid w:val="0089322D"/>
    <w:rsid w:val="008934B2"/>
    <w:rsid w:val="00897E91"/>
    <w:rsid w:val="008A4136"/>
    <w:rsid w:val="008B2707"/>
    <w:rsid w:val="008B3B8E"/>
    <w:rsid w:val="008B55B2"/>
    <w:rsid w:val="008B637D"/>
    <w:rsid w:val="008C5EB8"/>
    <w:rsid w:val="008C6551"/>
    <w:rsid w:val="008D4869"/>
    <w:rsid w:val="008D4B49"/>
    <w:rsid w:val="008E3E2F"/>
    <w:rsid w:val="008E3E99"/>
    <w:rsid w:val="008E4A0D"/>
    <w:rsid w:val="008E6EA1"/>
    <w:rsid w:val="008F0FC2"/>
    <w:rsid w:val="008F2C1B"/>
    <w:rsid w:val="008F2F13"/>
    <w:rsid w:val="008F47B3"/>
    <w:rsid w:val="008F4DC0"/>
    <w:rsid w:val="009013AE"/>
    <w:rsid w:val="009021A6"/>
    <w:rsid w:val="0090676B"/>
    <w:rsid w:val="009074AA"/>
    <w:rsid w:val="0090799F"/>
    <w:rsid w:val="00910A4E"/>
    <w:rsid w:val="009155C0"/>
    <w:rsid w:val="00920141"/>
    <w:rsid w:val="009270FC"/>
    <w:rsid w:val="00927732"/>
    <w:rsid w:val="009326B6"/>
    <w:rsid w:val="00932A29"/>
    <w:rsid w:val="00935181"/>
    <w:rsid w:val="00936478"/>
    <w:rsid w:val="0094192F"/>
    <w:rsid w:val="00941D34"/>
    <w:rsid w:val="009436DF"/>
    <w:rsid w:val="009464ED"/>
    <w:rsid w:val="009522A6"/>
    <w:rsid w:val="009536CB"/>
    <w:rsid w:val="00955653"/>
    <w:rsid w:val="00961BC4"/>
    <w:rsid w:val="00964F62"/>
    <w:rsid w:val="00972D90"/>
    <w:rsid w:val="009802A8"/>
    <w:rsid w:val="0098206F"/>
    <w:rsid w:val="00983EC1"/>
    <w:rsid w:val="00990808"/>
    <w:rsid w:val="009930D0"/>
    <w:rsid w:val="0099731D"/>
    <w:rsid w:val="009A0288"/>
    <w:rsid w:val="009A4AC0"/>
    <w:rsid w:val="009A4F12"/>
    <w:rsid w:val="009A6392"/>
    <w:rsid w:val="009B1811"/>
    <w:rsid w:val="009B3FE7"/>
    <w:rsid w:val="009B6A78"/>
    <w:rsid w:val="009C103B"/>
    <w:rsid w:val="009C38E2"/>
    <w:rsid w:val="009C3E08"/>
    <w:rsid w:val="009C6AA1"/>
    <w:rsid w:val="009D6454"/>
    <w:rsid w:val="009D7157"/>
    <w:rsid w:val="009E27A5"/>
    <w:rsid w:val="009E3A20"/>
    <w:rsid w:val="009E4AE7"/>
    <w:rsid w:val="009E4E20"/>
    <w:rsid w:val="009E5506"/>
    <w:rsid w:val="009F0406"/>
    <w:rsid w:val="009F1AFA"/>
    <w:rsid w:val="009F6E0A"/>
    <w:rsid w:val="009F6FEF"/>
    <w:rsid w:val="009F7162"/>
    <w:rsid w:val="009F7BA5"/>
    <w:rsid w:val="00A04B6E"/>
    <w:rsid w:val="00A10FA9"/>
    <w:rsid w:val="00A152FF"/>
    <w:rsid w:val="00A174F9"/>
    <w:rsid w:val="00A17F85"/>
    <w:rsid w:val="00A20CB0"/>
    <w:rsid w:val="00A22C51"/>
    <w:rsid w:val="00A2489B"/>
    <w:rsid w:val="00A31247"/>
    <w:rsid w:val="00A3223E"/>
    <w:rsid w:val="00A329DD"/>
    <w:rsid w:val="00A32EE3"/>
    <w:rsid w:val="00A373C4"/>
    <w:rsid w:val="00A402CD"/>
    <w:rsid w:val="00A40AD3"/>
    <w:rsid w:val="00A41DDE"/>
    <w:rsid w:val="00A42538"/>
    <w:rsid w:val="00A42608"/>
    <w:rsid w:val="00A50450"/>
    <w:rsid w:val="00A52171"/>
    <w:rsid w:val="00A65EB5"/>
    <w:rsid w:val="00A71A1A"/>
    <w:rsid w:val="00A73106"/>
    <w:rsid w:val="00A77550"/>
    <w:rsid w:val="00A83588"/>
    <w:rsid w:val="00A8590D"/>
    <w:rsid w:val="00A85F71"/>
    <w:rsid w:val="00A86E19"/>
    <w:rsid w:val="00A94300"/>
    <w:rsid w:val="00A9470D"/>
    <w:rsid w:val="00A954CA"/>
    <w:rsid w:val="00A96532"/>
    <w:rsid w:val="00AA03B1"/>
    <w:rsid w:val="00AA242B"/>
    <w:rsid w:val="00AA559B"/>
    <w:rsid w:val="00AA611C"/>
    <w:rsid w:val="00AB322D"/>
    <w:rsid w:val="00AB3A6E"/>
    <w:rsid w:val="00AB4C87"/>
    <w:rsid w:val="00AC22B5"/>
    <w:rsid w:val="00AC3512"/>
    <w:rsid w:val="00AC528E"/>
    <w:rsid w:val="00AC6206"/>
    <w:rsid w:val="00AC72AD"/>
    <w:rsid w:val="00AD0BA5"/>
    <w:rsid w:val="00AD7569"/>
    <w:rsid w:val="00AD7E50"/>
    <w:rsid w:val="00AE00B3"/>
    <w:rsid w:val="00AE07E4"/>
    <w:rsid w:val="00AE1384"/>
    <w:rsid w:val="00AE1CB1"/>
    <w:rsid w:val="00AE1CD3"/>
    <w:rsid w:val="00AE2961"/>
    <w:rsid w:val="00AE298F"/>
    <w:rsid w:val="00AE32F2"/>
    <w:rsid w:val="00AE6EDE"/>
    <w:rsid w:val="00AF0ABF"/>
    <w:rsid w:val="00AF3805"/>
    <w:rsid w:val="00B01EC6"/>
    <w:rsid w:val="00B05811"/>
    <w:rsid w:val="00B06AB9"/>
    <w:rsid w:val="00B131AA"/>
    <w:rsid w:val="00B16641"/>
    <w:rsid w:val="00B20784"/>
    <w:rsid w:val="00B2222B"/>
    <w:rsid w:val="00B25F7D"/>
    <w:rsid w:val="00B303F4"/>
    <w:rsid w:val="00B314A8"/>
    <w:rsid w:val="00B33323"/>
    <w:rsid w:val="00B3551B"/>
    <w:rsid w:val="00B37034"/>
    <w:rsid w:val="00B37540"/>
    <w:rsid w:val="00B42E65"/>
    <w:rsid w:val="00B454EB"/>
    <w:rsid w:val="00B45A16"/>
    <w:rsid w:val="00B46687"/>
    <w:rsid w:val="00B478EF"/>
    <w:rsid w:val="00B52814"/>
    <w:rsid w:val="00B538E2"/>
    <w:rsid w:val="00B53C8D"/>
    <w:rsid w:val="00B5576A"/>
    <w:rsid w:val="00B7151E"/>
    <w:rsid w:val="00B726D6"/>
    <w:rsid w:val="00B8199F"/>
    <w:rsid w:val="00B82E6A"/>
    <w:rsid w:val="00B840F2"/>
    <w:rsid w:val="00B84958"/>
    <w:rsid w:val="00B854EA"/>
    <w:rsid w:val="00B87F46"/>
    <w:rsid w:val="00B915DA"/>
    <w:rsid w:val="00B951BA"/>
    <w:rsid w:val="00B9534B"/>
    <w:rsid w:val="00BA089E"/>
    <w:rsid w:val="00BA0BC3"/>
    <w:rsid w:val="00BA0E87"/>
    <w:rsid w:val="00BA3834"/>
    <w:rsid w:val="00BA4EC6"/>
    <w:rsid w:val="00BB4AF8"/>
    <w:rsid w:val="00BD350E"/>
    <w:rsid w:val="00BD3D9A"/>
    <w:rsid w:val="00BD49FC"/>
    <w:rsid w:val="00BD6417"/>
    <w:rsid w:val="00BD65E2"/>
    <w:rsid w:val="00BE723B"/>
    <w:rsid w:val="00BE7529"/>
    <w:rsid w:val="00BF546E"/>
    <w:rsid w:val="00C01235"/>
    <w:rsid w:val="00C06853"/>
    <w:rsid w:val="00C1104A"/>
    <w:rsid w:val="00C1467B"/>
    <w:rsid w:val="00C210D1"/>
    <w:rsid w:val="00C21BBC"/>
    <w:rsid w:val="00C302F9"/>
    <w:rsid w:val="00C4720C"/>
    <w:rsid w:val="00C52487"/>
    <w:rsid w:val="00C554C2"/>
    <w:rsid w:val="00C62089"/>
    <w:rsid w:val="00C63512"/>
    <w:rsid w:val="00C63EA2"/>
    <w:rsid w:val="00C71121"/>
    <w:rsid w:val="00C726CF"/>
    <w:rsid w:val="00C733F3"/>
    <w:rsid w:val="00C73B9E"/>
    <w:rsid w:val="00C75AAE"/>
    <w:rsid w:val="00C75C36"/>
    <w:rsid w:val="00C7782D"/>
    <w:rsid w:val="00C80EE4"/>
    <w:rsid w:val="00C824BE"/>
    <w:rsid w:val="00C83307"/>
    <w:rsid w:val="00C8354E"/>
    <w:rsid w:val="00C84E4A"/>
    <w:rsid w:val="00C86C76"/>
    <w:rsid w:val="00C90648"/>
    <w:rsid w:val="00C91734"/>
    <w:rsid w:val="00CA1DBA"/>
    <w:rsid w:val="00CA1E74"/>
    <w:rsid w:val="00CA6971"/>
    <w:rsid w:val="00CA6AAA"/>
    <w:rsid w:val="00CB56D4"/>
    <w:rsid w:val="00CB6E8A"/>
    <w:rsid w:val="00CD6559"/>
    <w:rsid w:val="00CE1593"/>
    <w:rsid w:val="00CE2BAF"/>
    <w:rsid w:val="00CE363B"/>
    <w:rsid w:val="00CE554F"/>
    <w:rsid w:val="00CF352A"/>
    <w:rsid w:val="00CF4BD9"/>
    <w:rsid w:val="00CF5294"/>
    <w:rsid w:val="00CF7F6E"/>
    <w:rsid w:val="00D05FA8"/>
    <w:rsid w:val="00D06428"/>
    <w:rsid w:val="00D173E9"/>
    <w:rsid w:val="00D2547C"/>
    <w:rsid w:val="00D44518"/>
    <w:rsid w:val="00D47248"/>
    <w:rsid w:val="00D5172B"/>
    <w:rsid w:val="00D523A6"/>
    <w:rsid w:val="00D5380A"/>
    <w:rsid w:val="00D54704"/>
    <w:rsid w:val="00D55A41"/>
    <w:rsid w:val="00D62A77"/>
    <w:rsid w:val="00D71558"/>
    <w:rsid w:val="00D7251C"/>
    <w:rsid w:val="00D754A4"/>
    <w:rsid w:val="00D77FD7"/>
    <w:rsid w:val="00D91ADB"/>
    <w:rsid w:val="00D92028"/>
    <w:rsid w:val="00D95EA2"/>
    <w:rsid w:val="00DA2330"/>
    <w:rsid w:val="00DB0F3A"/>
    <w:rsid w:val="00DB69EA"/>
    <w:rsid w:val="00DD367E"/>
    <w:rsid w:val="00DD4B6F"/>
    <w:rsid w:val="00DD5513"/>
    <w:rsid w:val="00DE50ED"/>
    <w:rsid w:val="00DE707F"/>
    <w:rsid w:val="00DF01E7"/>
    <w:rsid w:val="00DF15F8"/>
    <w:rsid w:val="00DF4EA0"/>
    <w:rsid w:val="00E0462B"/>
    <w:rsid w:val="00E13FA9"/>
    <w:rsid w:val="00E2330C"/>
    <w:rsid w:val="00E235E6"/>
    <w:rsid w:val="00E31874"/>
    <w:rsid w:val="00E31952"/>
    <w:rsid w:val="00E33606"/>
    <w:rsid w:val="00E428CE"/>
    <w:rsid w:val="00E43B3F"/>
    <w:rsid w:val="00E50B92"/>
    <w:rsid w:val="00E56855"/>
    <w:rsid w:val="00E56A84"/>
    <w:rsid w:val="00E67266"/>
    <w:rsid w:val="00E719E8"/>
    <w:rsid w:val="00E73DAF"/>
    <w:rsid w:val="00E740A9"/>
    <w:rsid w:val="00E91F7A"/>
    <w:rsid w:val="00E922B2"/>
    <w:rsid w:val="00E92AFD"/>
    <w:rsid w:val="00E92D4E"/>
    <w:rsid w:val="00E92F6E"/>
    <w:rsid w:val="00E948BF"/>
    <w:rsid w:val="00E94F1A"/>
    <w:rsid w:val="00E968A7"/>
    <w:rsid w:val="00E97244"/>
    <w:rsid w:val="00EA6924"/>
    <w:rsid w:val="00EB34C3"/>
    <w:rsid w:val="00EC1087"/>
    <w:rsid w:val="00EC117A"/>
    <w:rsid w:val="00ED0135"/>
    <w:rsid w:val="00ED1E1F"/>
    <w:rsid w:val="00ED207F"/>
    <w:rsid w:val="00ED3FE4"/>
    <w:rsid w:val="00ED5365"/>
    <w:rsid w:val="00ED7E1D"/>
    <w:rsid w:val="00EF337C"/>
    <w:rsid w:val="00EF5403"/>
    <w:rsid w:val="00EF64EC"/>
    <w:rsid w:val="00EF69A5"/>
    <w:rsid w:val="00F03603"/>
    <w:rsid w:val="00F069C4"/>
    <w:rsid w:val="00F1035D"/>
    <w:rsid w:val="00F1146E"/>
    <w:rsid w:val="00F11AD0"/>
    <w:rsid w:val="00F13C25"/>
    <w:rsid w:val="00F23C06"/>
    <w:rsid w:val="00F2411D"/>
    <w:rsid w:val="00F30659"/>
    <w:rsid w:val="00F32321"/>
    <w:rsid w:val="00F332EC"/>
    <w:rsid w:val="00F34B8A"/>
    <w:rsid w:val="00F37476"/>
    <w:rsid w:val="00F424F8"/>
    <w:rsid w:val="00F42A73"/>
    <w:rsid w:val="00F44E6A"/>
    <w:rsid w:val="00F51184"/>
    <w:rsid w:val="00F5166C"/>
    <w:rsid w:val="00F52965"/>
    <w:rsid w:val="00F6119E"/>
    <w:rsid w:val="00F63046"/>
    <w:rsid w:val="00F633B0"/>
    <w:rsid w:val="00F7151D"/>
    <w:rsid w:val="00F71BC9"/>
    <w:rsid w:val="00F725D1"/>
    <w:rsid w:val="00F774D1"/>
    <w:rsid w:val="00F81D43"/>
    <w:rsid w:val="00F85C50"/>
    <w:rsid w:val="00F871EB"/>
    <w:rsid w:val="00F874BA"/>
    <w:rsid w:val="00F90E33"/>
    <w:rsid w:val="00FA4C4B"/>
    <w:rsid w:val="00FB0272"/>
    <w:rsid w:val="00FB21B1"/>
    <w:rsid w:val="00FB42A0"/>
    <w:rsid w:val="00FC0156"/>
    <w:rsid w:val="00FC11F2"/>
    <w:rsid w:val="00FC6548"/>
    <w:rsid w:val="00FC77FE"/>
    <w:rsid w:val="00FD34A1"/>
    <w:rsid w:val="00FD70FB"/>
    <w:rsid w:val="00FD7B02"/>
    <w:rsid w:val="00FE0819"/>
    <w:rsid w:val="00FE6C78"/>
    <w:rsid w:val="00FF6958"/>
    <w:rsid w:val="168B4402"/>
    <w:rsid w:val="1EAC7CE3"/>
    <w:rsid w:val="2A517F1D"/>
    <w:rsid w:val="4016791E"/>
    <w:rsid w:val="656C71A9"/>
    <w:rsid w:val="77EB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284BB0A"/>
  <w15:docId w15:val="{3AB52A1E-CC24-48A1-BBD7-BD8E8F76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  <w:sz w:val="44"/>
      <w:szCs w:val="4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center"/>
      <w:outlineLvl w:val="4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qFormat/>
    <w:rPr>
      <w:rFonts w:cs="Times New Roman"/>
      <w:color w:val="0000FF"/>
      <w:u w:val="single"/>
    </w:rPr>
  </w:style>
  <w:style w:type="paragraph" w:styleId="a5">
    <w:name w:val="Balloon Text"/>
    <w:basedOn w:val="a"/>
    <w:link w:val="10"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</w:style>
  <w:style w:type="paragraph" w:styleId="a8">
    <w:name w:val="Body Text"/>
    <w:basedOn w:val="a"/>
    <w:link w:val="a9"/>
    <w:qFormat/>
    <w:pPr>
      <w:spacing w:after="120"/>
    </w:pPr>
  </w:style>
  <w:style w:type="paragraph" w:styleId="aa">
    <w:name w:val="Body Text Indent"/>
    <w:basedOn w:val="a"/>
    <w:link w:val="ab"/>
    <w:qFormat/>
    <w:pPr>
      <w:tabs>
        <w:tab w:val="left" w:pos="540"/>
      </w:tabs>
      <w:ind w:firstLine="540"/>
      <w:jc w:val="both"/>
    </w:pPr>
    <w:rPr>
      <w:sz w:val="28"/>
      <w:szCs w:val="28"/>
    </w:rPr>
  </w:style>
  <w:style w:type="paragraph" w:styleId="ac">
    <w:name w:val="Title"/>
    <w:basedOn w:val="a"/>
    <w:next w:val="a8"/>
    <w:link w:val="ad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e">
    <w:name w:val="foot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List"/>
    <w:basedOn w:val="a8"/>
    <w:qFormat/>
    <w:rPr>
      <w:rFonts w:ascii="Arial" w:hAnsi="Arial" w:cs="Tahoma"/>
    </w:rPr>
  </w:style>
  <w:style w:type="paragraph" w:styleId="af1">
    <w:name w:val="Normal (Web)"/>
    <w:basedOn w:val="a"/>
    <w:qFormat/>
    <w:pPr>
      <w:spacing w:before="280" w:after="280"/>
    </w:pPr>
    <w:rPr>
      <w:sz w:val="23"/>
      <w:szCs w:val="23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44"/>
      <w:szCs w:val="44"/>
      <w:lang w:eastAsia="ar-SA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sz w:val="36"/>
      <w:szCs w:val="24"/>
      <w:lang w:eastAsia="ar-SA"/>
    </w:rPr>
  </w:style>
  <w:style w:type="character" w:customStyle="1" w:styleId="WW8Num2z0">
    <w:name w:val="WW8Num2z0"/>
    <w:qFormat/>
    <w:rPr>
      <w:b/>
      <w:bCs/>
    </w:rPr>
  </w:style>
  <w:style w:type="character" w:customStyle="1" w:styleId="WW8Num3z0">
    <w:name w:val="WW8Num3z0"/>
    <w:qFormat/>
    <w:rPr>
      <w:szCs w:val="29"/>
    </w:rPr>
  </w:style>
  <w:style w:type="character" w:customStyle="1" w:styleId="WW8Num4z0">
    <w:name w:val="WW8Num4z0"/>
    <w:qFormat/>
    <w:rPr>
      <w:rFonts w:ascii="Symbol" w:eastAsia="Times New Roman" w:hAnsi="Symbol" w:cs="OpenSymbol"/>
    </w:rPr>
  </w:style>
  <w:style w:type="character" w:customStyle="1" w:styleId="WW8Num5z0">
    <w:name w:val="WW8Num5z0"/>
    <w:qFormat/>
    <w:rPr>
      <w:rFonts w:ascii="Symbol" w:hAnsi="Symbol" w:cs="OpenSymbol"/>
      <w:sz w:val="24"/>
      <w:szCs w:val="24"/>
    </w:rPr>
  </w:style>
  <w:style w:type="character" w:customStyle="1" w:styleId="WW8Num6z0">
    <w:name w:val="WW8Num6z0"/>
    <w:qFormat/>
    <w:rPr>
      <w:rFonts w:ascii="Symbol" w:hAnsi="Symbol" w:cs="OpenSymbol"/>
    </w:rPr>
  </w:style>
  <w:style w:type="character" w:customStyle="1" w:styleId="WW8Num7z0">
    <w:name w:val="WW8Num7z0"/>
    <w:qFormat/>
    <w:rPr>
      <w:rFonts w:ascii="Symbol" w:hAnsi="Symbol" w:cs="Open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4">
    <w:name w:val="WW8Num10z4"/>
    <w:qFormat/>
    <w:rPr>
      <w:rFonts w:ascii="Courier New" w:hAnsi="Courier New" w:cs="Courier New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2z0">
    <w:name w:val="WW8Num12z0"/>
    <w:qFormat/>
    <w:rPr>
      <w:b/>
      <w:bCs/>
      <w:i/>
      <w:iCs/>
      <w:color w:val="000000"/>
      <w:sz w:val="24"/>
      <w:szCs w:val="24"/>
    </w:rPr>
  </w:style>
  <w:style w:type="character" w:customStyle="1" w:styleId="WW8Num13z0">
    <w:name w:val="WW8Num13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4"/>
      <w:szCs w:val="24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7z4">
    <w:name w:val="WW8Num17z4"/>
    <w:qFormat/>
    <w:rPr>
      <w:rFonts w:ascii="Courier New" w:hAnsi="Courier New" w:cs="Courier New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31">
    <w:name w:val="Основной шрифт абзаца3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10z1">
    <w:name w:val="WW8Num10z1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21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11">
    <w:name w:val="Основной шрифт абзаца1"/>
    <w:qFormat/>
  </w:style>
  <w:style w:type="character" w:customStyle="1" w:styleId="af2">
    <w:name w:val="Символ нумерации"/>
    <w:qFormat/>
  </w:style>
  <w:style w:type="character" w:customStyle="1" w:styleId="af3">
    <w:name w:val="Маркеры списка"/>
    <w:qFormat/>
    <w:rPr>
      <w:rFonts w:ascii="OpenSymbol" w:eastAsia="OpenSymbol" w:hAnsi="OpenSymbol" w:cs="OpenSymbol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af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d">
    <w:name w:val="Заголовок Знак"/>
    <w:basedOn w:val="a0"/>
    <w:link w:val="ac"/>
    <w:qFormat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2">
    <w:name w:val="Название3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ascii="Arial" w:hAnsi="Arial" w:cs="Tahoma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7">
    <w:name w:val="Нормальный"/>
    <w:qFormat/>
    <w:pPr>
      <w:widowControl w:val="0"/>
      <w:suppressAutoHyphens/>
      <w:autoSpaceDE w:val="0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ConsPlusCell">
    <w:name w:val="ConsPlusCell"/>
    <w:qFormat/>
    <w:pPr>
      <w:suppressAutoHyphens/>
      <w:autoSpaceDE w:val="0"/>
    </w:pPr>
    <w:rPr>
      <w:rFonts w:ascii="Arial" w:eastAsia="Calibri" w:hAnsi="Arial" w:cs="Arial"/>
      <w:lang w:eastAsia="ar-SA"/>
    </w:rPr>
  </w:style>
  <w:style w:type="character" w:customStyle="1" w:styleId="a7">
    <w:name w:val="Верхний колонтитул Знак"/>
    <w:basedOn w:val="a0"/>
    <w:link w:val="a6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ConsPlusNormal">
    <w:name w:val="ConsPlusNormal"/>
    <w:qFormat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paragraph" w:customStyle="1" w:styleId="310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customStyle="1" w:styleId="14">
    <w:name w:val="Абзац списка1"/>
    <w:basedOn w:val="a"/>
    <w:qFormat/>
    <w:pPr>
      <w:ind w:left="720"/>
    </w:pPr>
  </w:style>
  <w:style w:type="character" w:customStyle="1" w:styleId="10">
    <w:name w:val="Текст выноски Знак1"/>
    <w:basedOn w:val="a0"/>
    <w:link w:val="a5"/>
    <w:qFormat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pt-consplusnormal-000123">
    <w:name w:val="pt-consplusnormal-000123"/>
    <w:basedOn w:val="a"/>
    <w:qFormat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t-a0-000044">
    <w:name w:val="pt-a0-000044"/>
    <w:basedOn w:val="a0"/>
    <w:qFormat/>
  </w:style>
  <w:style w:type="paragraph" w:customStyle="1" w:styleId="874f64e174a5ef80a">
    <w:name w:val="874f64e174a5ef80a"/>
    <w:basedOn w:val="a"/>
    <w:rsid w:val="000731E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EC10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960D3D6-61DD-4061-A654-1046558090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ФКиС</dc:creator>
  <cp:lastModifiedBy>User</cp:lastModifiedBy>
  <cp:revision>4</cp:revision>
  <cp:lastPrinted>2026-06-05T06:14:00Z</cp:lastPrinted>
  <dcterms:created xsi:type="dcterms:W3CDTF">2026-06-16T07:53:00Z</dcterms:created>
  <dcterms:modified xsi:type="dcterms:W3CDTF">2026-06-24T03:14:00Z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C5E7FDCA19D34EE18FC81BF731B808FA_12</vt:lpwstr>
  </property>
</Properties>
</file>